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F0C61" w14:textId="640442DC" w:rsidR="00DA49AE" w:rsidRPr="00F23F31" w:rsidRDefault="003021A8" w:rsidP="00DA49AE">
      <w:pPr>
        <w:spacing w:line="240" w:lineRule="auto"/>
        <w:contextualSpacing/>
        <w:jc w:val="right"/>
        <w:rPr>
          <w:rFonts w:ascii="Times New Roman" w:hAnsi="Times New Roman" w:cs="Times New Roman"/>
          <w:b/>
          <w:sz w:val="24"/>
          <w:szCs w:val="24"/>
          <w:lang w:val="kk-KZ"/>
        </w:rPr>
      </w:pPr>
      <w:r>
        <w:rPr>
          <w:rFonts w:ascii="Times New Roman" w:hAnsi="Times New Roman" w:cs="Times New Roman"/>
          <w:b/>
          <w:sz w:val="24"/>
          <w:szCs w:val="24"/>
          <w:lang w:val="kk-KZ"/>
        </w:rPr>
        <w:t>Жоба</w:t>
      </w:r>
    </w:p>
    <w:p w14:paraId="467ABC28" w14:textId="77777777" w:rsidR="00DA49AE" w:rsidRPr="00F23F31" w:rsidRDefault="00DA49AE" w:rsidP="00DA49AE">
      <w:pPr>
        <w:spacing w:line="240" w:lineRule="auto"/>
        <w:contextualSpacing/>
        <w:jc w:val="both"/>
        <w:rPr>
          <w:rFonts w:ascii="Times New Roman" w:hAnsi="Times New Roman" w:cs="Times New Roman"/>
          <w:sz w:val="24"/>
          <w:szCs w:val="24"/>
          <w:lang w:val="kk-KZ"/>
        </w:rPr>
      </w:pPr>
    </w:p>
    <w:p w14:paraId="5B817F64" w14:textId="4B5DCD0B" w:rsidR="00F23F31" w:rsidRPr="00F23F31" w:rsidRDefault="00FA23B0" w:rsidP="00F23F31">
      <w:pPr>
        <w:spacing w:after="0" w:line="240" w:lineRule="auto"/>
        <w:ind w:firstLine="567"/>
        <w:contextualSpacing/>
        <w:jc w:val="center"/>
        <w:rPr>
          <w:rFonts w:ascii="Times New Roman" w:hAnsi="Times New Roman" w:cs="Times New Roman"/>
          <w:b/>
          <w:sz w:val="24"/>
          <w:szCs w:val="24"/>
          <w:lang w:val="kk-KZ"/>
        </w:rPr>
      </w:pPr>
      <w:r w:rsidRPr="00F23F31">
        <w:rPr>
          <w:rFonts w:ascii="Times New Roman" w:hAnsi="Times New Roman" w:cs="Times New Roman"/>
          <w:b/>
          <w:sz w:val="24"/>
          <w:szCs w:val="24"/>
          <w:lang w:val="kk-KZ"/>
        </w:rPr>
        <w:t>ҒЫЛЫМ МЕН ИННОВАЦИЯЛАРДЫ ЫНТАЛАНДЫРУ ҚОРЫ ТУРАЛЫ</w:t>
      </w:r>
      <w:r w:rsidR="00F23F31" w:rsidRPr="00F23F31">
        <w:rPr>
          <w:rFonts w:ascii="Times New Roman" w:hAnsi="Times New Roman" w:cs="Times New Roman"/>
          <w:b/>
          <w:sz w:val="24"/>
          <w:szCs w:val="24"/>
          <w:lang w:val="kk-KZ"/>
        </w:rPr>
        <w:t xml:space="preserve"> ЕРЕЖЕ</w:t>
      </w:r>
    </w:p>
    <w:p w14:paraId="53480626" w14:textId="1200FFB0" w:rsidR="00DA49AE" w:rsidRPr="00F23F31" w:rsidRDefault="00DA49AE" w:rsidP="00FA23B0">
      <w:pPr>
        <w:spacing w:after="0" w:line="240" w:lineRule="auto"/>
        <w:ind w:firstLine="567"/>
        <w:contextualSpacing/>
        <w:jc w:val="center"/>
        <w:rPr>
          <w:rFonts w:ascii="Times New Roman" w:hAnsi="Times New Roman" w:cs="Times New Roman"/>
          <w:b/>
          <w:sz w:val="24"/>
          <w:szCs w:val="24"/>
          <w:lang w:val="kk-KZ"/>
        </w:rPr>
      </w:pPr>
    </w:p>
    <w:p w14:paraId="3BACBE8B" w14:textId="2B00A333" w:rsidR="00DA49AE" w:rsidRPr="00F23F31" w:rsidRDefault="00DA49AE" w:rsidP="00DA49AE">
      <w:pPr>
        <w:pStyle w:val="12"/>
        <w:spacing w:after="0" w:line="100" w:lineRule="atLeast"/>
        <w:ind w:left="15" w:firstLine="552"/>
        <w:jc w:val="both"/>
        <w:rPr>
          <w:rFonts w:ascii="Times New Roman" w:hAnsi="Times New Roman" w:cs="Times New Roman"/>
          <w:sz w:val="24"/>
          <w:szCs w:val="24"/>
          <w:lang w:val="kk-KZ"/>
        </w:rPr>
      </w:pPr>
      <w:r w:rsidRPr="00F23F31">
        <w:rPr>
          <w:rFonts w:ascii="Times New Roman" w:hAnsi="Times New Roman" w:cs="Times New Roman"/>
          <w:sz w:val="24"/>
          <w:szCs w:val="24"/>
          <w:lang w:val="kk-KZ"/>
        </w:rPr>
        <w:t xml:space="preserve">1.1 </w:t>
      </w:r>
      <w:r w:rsidR="00FA23B0" w:rsidRPr="00F23F31">
        <w:rPr>
          <w:rFonts w:ascii="Times New Roman" w:hAnsi="Times New Roman" w:cs="Times New Roman"/>
          <w:sz w:val="24"/>
          <w:szCs w:val="24"/>
          <w:lang w:val="kk-KZ"/>
        </w:rPr>
        <w:t>Солтүстік Қазақстан мемлекеттік университетінің ғылым мен инновацияларды ынталандыру қоры (бұдан әрі</w:t>
      </w:r>
      <w:r w:rsidR="00125948" w:rsidRPr="00F23F31">
        <w:rPr>
          <w:rFonts w:ascii="Times New Roman" w:hAnsi="Times New Roman" w:cs="Times New Roman"/>
          <w:sz w:val="24"/>
          <w:szCs w:val="24"/>
          <w:lang w:val="kk-KZ"/>
        </w:rPr>
        <w:t xml:space="preserve"> </w:t>
      </w:r>
      <w:r w:rsidR="00FA23B0" w:rsidRPr="00F23F31">
        <w:rPr>
          <w:rFonts w:ascii="Times New Roman" w:hAnsi="Times New Roman" w:cs="Times New Roman"/>
          <w:sz w:val="24"/>
          <w:szCs w:val="24"/>
          <w:lang w:val="kk-KZ"/>
        </w:rPr>
        <w:t>-</w:t>
      </w:r>
      <w:r w:rsidR="00125948" w:rsidRPr="00F23F31">
        <w:rPr>
          <w:rFonts w:ascii="Times New Roman" w:hAnsi="Times New Roman" w:cs="Times New Roman"/>
          <w:sz w:val="24"/>
          <w:szCs w:val="24"/>
          <w:lang w:val="kk-KZ"/>
        </w:rPr>
        <w:t xml:space="preserve"> </w:t>
      </w:r>
      <w:r w:rsidR="00FA23B0" w:rsidRPr="00F23F31">
        <w:rPr>
          <w:rFonts w:ascii="Times New Roman" w:hAnsi="Times New Roman" w:cs="Times New Roman"/>
          <w:sz w:val="24"/>
          <w:szCs w:val="24"/>
          <w:lang w:val="kk-KZ"/>
        </w:rPr>
        <w:t>Қор)</w:t>
      </w:r>
      <w:r w:rsidR="00E82038">
        <w:rPr>
          <w:rFonts w:ascii="Times New Roman" w:hAnsi="Times New Roman" w:cs="Times New Roman"/>
          <w:sz w:val="24"/>
          <w:szCs w:val="24"/>
          <w:lang w:val="kk-KZ"/>
        </w:rPr>
        <w:t xml:space="preserve"> </w:t>
      </w:r>
      <w:r w:rsidR="00E82038" w:rsidRPr="00E82038">
        <w:rPr>
          <w:rFonts w:ascii="Times New Roman" w:hAnsi="Times New Roman" w:cs="Times New Roman"/>
          <w:sz w:val="24"/>
          <w:szCs w:val="24"/>
          <w:lang w:val="kk-KZ"/>
        </w:rPr>
        <w:t>20</w:t>
      </w:r>
      <w:r w:rsidR="00E82038">
        <w:rPr>
          <w:rFonts w:ascii="Times New Roman" w:hAnsi="Times New Roman" w:cs="Times New Roman"/>
          <w:sz w:val="24"/>
          <w:szCs w:val="24"/>
          <w:lang w:val="kk-KZ"/>
        </w:rPr>
        <w:t>20-2025 жылдарға арналған Қазақстан Республикасының индустриалдыөинновациялық дамц мемлекеттің бағдарламасы,</w:t>
      </w:r>
      <w:r w:rsidR="00FA23B0" w:rsidRPr="00F23F31">
        <w:rPr>
          <w:rFonts w:ascii="Times New Roman" w:hAnsi="Times New Roman" w:cs="Times New Roman"/>
          <w:sz w:val="24"/>
          <w:szCs w:val="24"/>
          <w:lang w:val="kk-KZ"/>
        </w:rPr>
        <w:t xml:space="preserve"> </w:t>
      </w:r>
      <w:r w:rsidR="00F23F31" w:rsidRPr="00F23F31">
        <w:rPr>
          <w:rFonts w:ascii="Times New Roman" w:hAnsi="Times New Roman" w:cs="Times New Roman"/>
          <w:sz w:val="24"/>
          <w:szCs w:val="24"/>
          <w:lang w:val="kk-KZ"/>
        </w:rPr>
        <w:t>«</w:t>
      </w:r>
      <w:r w:rsidR="00FA23B0" w:rsidRPr="00F23F31">
        <w:rPr>
          <w:rFonts w:ascii="Times New Roman" w:hAnsi="Times New Roman" w:cs="Times New Roman"/>
          <w:sz w:val="24"/>
          <w:szCs w:val="24"/>
          <w:lang w:val="kk-KZ"/>
        </w:rPr>
        <w:t>Бизнестің жол картасы</w:t>
      </w:r>
      <w:r w:rsidR="00125948" w:rsidRPr="00F23F31">
        <w:rPr>
          <w:rFonts w:ascii="Times New Roman" w:hAnsi="Times New Roman" w:cs="Times New Roman"/>
          <w:sz w:val="24"/>
          <w:szCs w:val="24"/>
          <w:lang w:val="kk-KZ"/>
        </w:rPr>
        <w:t>-</w:t>
      </w:r>
      <w:r w:rsidR="00FA23B0" w:rsidRPr="00F23F31">
        <w:rPr>
          <w:rFonts w:ascii="Times New Roman" w:hAnsi="Times New Roman" w:cs="Times New Roman"/>
          <w:sz w:val="24"/>
          <w:szCs w:val="24"/>
          <w:lang w:val="kk-KZ"/>
        </w:rPr>
        <w:t>2020</w:t>
      </w:r>
      <w:r w:rsidR="00F23F31" w:rsidRPr="00F23F31">
        <w:rPr>
          <w:rFonts w:ascii="Times New Roman" w:hAnsi="Times New Roman" w:cs="Times New Roman"/>
          <w:sz w:val="24"/>
          <w:szCs w:val="24"/>
          <w:lang w:val="kk-KZ"/>
        </w:rPr>
        <w:t xml:space="preserve">» </w:t>
      </w:r>
      <w:r w:rsidR="00FA23B0" w:rsidRPr="00F23F31">
        <w:rPr>
          <w:rFonts w:ascii="Times New Roman" w:hAnsi="Times New Roman" w:cs="Times New Roman"/>
          <w:sz w:val="24"/>
          <w:szCs w:val="24"/>
          <w:lang w:val="kk-KZ"/>
        </w:rPr>
        <w:t>бизнесті қолдау мен дамытудың бірыңғай бағдарламасы</w:t>
      </w:r>
      <w:r w:rsidR="00F23F31" w:rsidRPr="00F23F31">
        <w:rPr>
          <w:rFonts w:ascii="Times New Roman" w:hAnsi="Times New Roman" w:cs="Times New Roman"/>
          <w:sz w:val="24"/>
          <w:szCs w:val="24"/>
          <w:lang w:val="kk-KZ"/>
        </w:rPr>
        <w:t>»</w:t>
      </w:r>
      <w:r w:rsidR="00FA23B0" w:rsidRPr="00F23F31">
        <w:rPr>
          <w:rFonts w:ascii="Times New Roman" w:hAnsi="Times New Roman" w:cs="Times New Roman"/>
          <w:sz w:val="24"/>
          <w:szCs w:val="24"/>
          <w:lang w:val="kk-KZ"/>
        </w:rPr>
        <w:t xml:space="preserve"> </w:t>
      </w:r>
      <w:r w:rsidR="00F23F31" w:rsidRPr="00F23F31">
        <w:rPr>
          <w:rFonts w:ascii="Times New Roman" w:hAnsi="Times New Roman" w:cs="Times New Roman"/>
          <w:sz w:val="24"/>
          <w:szCs w:val="24"/>
          <w:lang w:val="kk-KZ"/>
        </w:rPr>
        <w:t>мемлекеттік бағдарламасы</w:t>
      </w:r>
      <w:r w:rsidR="00FA23B0" w:rsidRPr="00F23F31">
        <w:rPr>
          <w:rFonts w:ascii="Times New Roman" w:hAnsi="Times New Roman" w:cs="Times New Roman"/>
          <w:sz w:val="24"/>
          <w:szCs w:val="24"/>
          <w:lang w:val="kk-KZ"/>
        </w:rPr>
        <w:t>, 2021-2025 жылдарға арналған Солтүстік Қазақстан облысының аумағын дамыту бағдарламасы, 2020-2024 жылдарға арналған Солтүстік Қазақстан мемлекеттік университетінің стратегиялық даму жоспары шеңберінде Қазақстан Республикасының қолданыстағы заңнамасына сәйкес құрылды.</w:t>
      </w:r>
    </w:p>
    <w:p w14:paraId="6D16BEAC" w14:textId="42405B39" w:rsidR="00DA49AE" w:rsidRPr="00E82038" w:rsidRDefault="00DA49AE" w:rsidP="00DA49AE">
      <w:pPr>
        <w:pStyle w:val="12"/>
        <w:spacing w:after="0" w:line="100" w:lineRule="atLeast"/>
        <w:ind w:left="15" w:firstLine="552"/>
        <w:jc w:val="both"/>
        <w:rPr>
          <w:rFonts w:ascii="Times New Roman" w:hAnsi="Times New Roman" w:cs="Times New Roman"/>
          <w:sz w:val="24"/>
          <w:szCs w:val="24"/>
          <w:lang w:val="kk-KZ"/>
        </w:rPr>
      </w:pPr>
      <w:r w:rsidRPr="00E82038">
        <w:rPr>
          <w:rFonts w:ascii="Times New Roman" w:hAnsi="Times New Roman" w:cs="Times New Roman"/>
          <w:sz w:val="24"/>
          <w:szCs w:val="24"/>
          <w:lang w:val="kk-KZ"/>
        </w:rPr>
        <w:t xml:space="preserve">1.2 </w:t>
      </w:r>
      <w:r w:rsidR="00FA23B0" w:rsidRPr="00E82038">
        <w:rPr>
          <w:rFonts w:ascii="Times New Roman" w:hAnsi="Times New Roman" w:cs="Times New Roman"/>
          <w:sz w:val="24"/>
          <w:szCs w:val="24"/>
          <w:lang w:val="kk-KZ"/>
        </w:rPr>
        <w:t xml:space="preserve">Қор қызметінің мәні </w:t>
      </w:r>
      <w:r w:rsidR="00E82038" w:rsidRPr="00E82038">
        <w:rPr>
          <w:rFonts w:ascii="Times New Roman" w:hAnsi="Times New Roman" w:cs="Times New Roman"/>
          <w:sz w:val="24"/>
          <w:szCs w:val="24"/>
          <w:lang w:val="kk-KZ"/>
        </w:rPr>
        <w:t xml:space="preserve">М.Қозыбаев ат.СҚМУ </w:t>
      </w:r>
      <w:r w:rsidR="00FA23B0" w:rsidRPr="00E82038">
        <w:rPr>
          <w:rFonts w:ascii="Times New Roman" w:hAnsi="Times New Roman" w:cs="Times New Roman"/>
          <w:sz w:val="24"/>
          <w:szCs w:val="24"/>
          <w:lang w:val="kk-KZ"/>
        </w:rPr>
        <w:t>ғылым мен кәсіпкерлік, ғылыми-зерттеу қызметі, профессор-оқытушылар құрамының (бұдан әрі</w:t>
      </w:r>
      <w:r w:rsidR="00F23F31" w:rsidRPr="00E82038">
        <w:rPr>
          <w:rFonts w:ascii="Times New Roman" w:hAnsi="Times New Roman" w:cs="Times New Roman"/>
          <w:sz w:val="24"/>
          <w:szCs w:val="24"/>
          <w:lang w:val="kk-KZ"/>
        </w:rPr>
        <w:t xml:space="preserve"> </w:t>
      </w:r>
      <w:r w:rsidR="00FA23B0" w:rsidRPr="00E82038">
        <w:rPr>
          <w:rFonts w:ascii="Times New Roman" w:hAnsi="Times New Roman" w:cs="Times New Roman"/>
          <w:sz w:val="24"/>
          <w:szCs w:val="24"/>
          <w:lang w:val="kk-KZ"/>
        </w:rPr>
        <w:t>-</w:t>
      </w:r>
      <w:r w:rsidR="00F23F31" w:rsidRPr="00E82038">
        <w:rPr>
          <w:rFonts w:ascii="Times New Roman" w:hAnsi="Times New Roman" w:cs="Times New Roman"/>
          <w:sz w:val="24"/>
          <w:szCs w:val="24"/>
          <w:lang w:val="kk-KZ"/>
        </w:rPr>
        <w:t xml:space="preserve"> </w:t>
      </w:r>
      <w:r w:rsidR="00FA23B0" w:rsidRPr="00E82038">
        <w:rPr>
          <w:rFonts w:ascii="Times New Roman" w:hAnsi="Times New Roman" w:cs="Times New Roman"/>
          <w:sz w:val="24"/>
          <w:szCs w:val="24"/>
          <w:lang w:val="kk-KZ"/>
        </w:rPr>
        <w:t>ПОҚ), қызметкерлері мен білім алушыларының инновациялық және кәсіпкерлік әлеуеті саласындағы инновациялық қызметті қаржылық қамтамасыз ету және дамытуды қолдау болып табылады.</w:t>
      </w:r>
    </w:p>
    <w:p w14:paraId="1C9DC712" w14:textId="05E037F7" w:rsidR="00FA23B0" w:rsidRPr="005E685B" w:rsidRDefault="00FA23B0" w:rsidP="00FA23B0">
      <w:pPr>
        <w:pStyle w:val="12"/>
        <w:spacing w:after="0" w:line="100" w:lineRule="atLeast"/>
        <w:ind w:left="426" w:firstLine="141"/>
        <w:jc w:val="both"/>
        <w:rPr>
          <w:rFonts w:ascii="Times New Roman" w:hAnsi="Times New Roman" w:cs="Times New Roman"/>
          <w:sz w:val="24"/>
          <w:szCs w:val="24"/>
          <w:lang w:val="kk-KZ"/>
        </w:rPr>
      </w:pPr>
      <w:r w:rsidRPr="005E685B">
        <w:rPr>
          <w:rFonts w:ascii="Times New Roman" w:hAnsi="Times New Roman" w:cs="Times New Roman"/>
          <w:sz w:val="24"/>
          <w:szCs w:val="24"/>
          <w:lang w:val="kk-KZ"/>
        </w:rPr>
        <w:t>1.3    Қор өз қызметінде мынадай мақсаттарды көздейді:</w:t>
      </w:r>
    </w:p>
    <w:p w14:paraId="6BEAB74E" w14:textId="3F2601D4" w:rsidR="00FA23B0" w:rsidRPr="005E685B" w:rsidRDefault="00FA23B0" w:rsidP="00FA23B0">
      <w:pPr>
        <w:pStyle w:val="12"/>
        <w:spacing w:after="0" w:line="100" w:lineRule="atLeast"/>
        <w:ind w:left="0" w:firstLine="426"/>
        <w:jc w:val="both"/>
        <w:rPr>
          <w:rFonts w:ascii="Times New Roman" w:hAnsi="Times New Roman" w:cs="Times New Roman"/>
          <w:sz w:val="24"/>
          <w:szCs w:val="24"/>
          <w:lang w:val="kk-KZ"/>
        </w:rPr>
      </w:pPr>
      <w:r w:rsidRPr="005E685B">
        <w:rPr>
          <w:rFonts w:ascii="Times New Roman" w:hAnsi="Times New Roman" w:cs="Times New Roman"/>
          <w:sz w:val="24"/>
          <w:szCs w:val="24"/>
          <w:lang w:val="kk-KZ"/>
        </w:rPr>
        <w:t>–</w:t>
      </w:r>
      <w:r w:rsidR="005E685B" w:rsidRPr="005E685B">
        <w:rPr>
          <w:rFonts w:ascii="Times New Roman" w:hAnsi="Times New Roman" w:cs="Times New Roman"/>
          <w:sz w:val="24"/>
          <w:szCs w:val="24"/>
          <w:lang w:val="kk-KZ"/>
        </w:rPr>
        <w:t xml:space="preserve"> </w:t>
      </w:r>
      <w:r w:rsidRPr="005E685B">
        <w:rPr>
          <w:rFonts w:ascii="Times New Roman" w:hAnsi="Times New Roman" w:cs="Times New Roman"/>
          <w:sz w:val="24"/>
          <w:szCs w:val="24"/>
          <w:lang w:val="kk-KZ"/>
        </w:rPr>
        <w:t>ПОҚ, жас ғалымдар мен білім алушылардың ғылыми-техникалық әзірлемелерін жүзеге асыруда инновациялық қызметін қолдау;</w:t>
      </w:r>
    </w:p>
    <w:p w14:paraId="26872D43" w14:textId="63A8E6C5" w:rsidR="00FA23B0" w:rsidRPr="007F54C7" w:rsidRDefault="00FA23B0" w:rsidP="00FA23B0">
      <w:pPr>
        <w:pStyle w:val="12"/>
        <w:spacing w:after="0" w:line="100" w:lineRule="atLeast"/>
        <w:ind w:left="0" w:firstLine="426"/>
        <w:jc w:val="both"/>
        <w:rPr>
          <w:rFonts w:ascii="Times New Roman" w:hAnsi="Times New Roman" w:cs="Times New Roman"/>
          <w:sz w:val="24"/>
          <w:szCs w:val="24"/>
        </w:rPr>
      </w:pPr>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жаңа</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технологиялар</w:t>
      </w:r>
      <w:proofErr w:type="spellEnd"/>
      <w:r w:rsidRPr="007F54C7">
        <w:rPr>
          <w:rFonts w:ascii="Times New Roman" w:hAnsi="Times New Roman" w:cs="Times New Roman"/>
          <w:sz w:val="24"/>
          <w:szCs w:val="24"/>
        </w:rPr>
        <w:t xml:space="preserve"> мен </w:t>
      </w:r>
      <w:proofErr w:type="spellStart"/>
      <w:r w:rsidRPr="007F54C7">
        <w:rPr>
          <w:rFonts w:ascii="Times New Roman" w:hAnsi="Times New Roman" w:cs="Times New Roman"/>
          <w:sz w:val="24"/>
          <w:szCs w:val="24"/>
        </w:rPr>
        <w:t>өнертабыстарды</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игеруге</w:t>
      </w:r>
      <w:proofErr w:type="spellEnd"/>
      <w:r w:rsidRPr="007F54C7">
        <w:rPr>
          <w:rFonts w:ascii="Times New Roman" w:hAnsi="Times New Roman" w:cs="Times New Roman"/>
          <w:sz w:val="24"/>
          <w:szCs w:val="24"/>
        </w:rPr>
        <w:t xml:space="preserve"> </w:t>
      </w:r>
      <w:r w:rsidR="007F54C7" w:rsidRPr="007F54C7">
        <w:rPr>
          <w:rFonts w:ascii="Times New Roman" w:hAnsi="Times New Roman" w:cs="Times New Roman"/>
          <w:sz w:val="24"/>
          <w:szCs w:val="24"/>
          <w:lang w:val="kk-KZ"/>
        </w:rPr>
        <w:t>көмект</w:t>
      </w:r>
      <w:proofErr w:type="spellStart"/>
      <w:r w:rsidRPr="007F54C7">
        <w:rPr>
          <w:rFonts w:ascii="Times New Roman" w:hAnsi="Times New Roman" w:cs="Times New Roman"/>
          <w:sz w:val="24"/>
          <w:szCs w:val="24"/>
        </w:rPr>
        <w:t>есу</w:t>
      </w:r>
      <w:proofErr w:type="spellEnd"/>
      <w:r w:rsidRPr="007F54C7">
        <w:rPr>
          <w:rFonts w:ascii="Times New Roman" w:hAnsi="Times New Roman" w:cs="Times New Roman"/>
          <w:sz w:val="24"/>
          <w:szCs w:val="24"/>
        </w:rPr>
        <w:t>.</w:t>
      </w:r>
    </w:p>
    <w:p w14:paraId="2AE03BFB" w14:textId="77777777" w:rsidR="00FA23B0" w:rsidRPr="007F54C7" w:rsidRDefault="00FA23B0" w:rsidP="00FA23B0">
      <w:pPr>
        <w:pStyle w:val="12"/>
        <w:spacing w:after="0" w:line="100" w:lineRule="atLeast"/>
        <w:ind w:left="0" w:firstLine="426"/>
        <w:jc w:val="both"/>
        <w:rPr>
          <w:rFonts w:ascii="Times New Roman" w:hAnsi="Times New Roman" w:cs="Times New Roman"/>
          <w:sz w:val="24"/>
          <w:szCs w:val="24"/>
        </w:rPr>
      </w:pPr>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кәсіпкерлік</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қызметпен</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айналысатын</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университеттің</w:t>
      </w:r>
      <w:proofErr w:type="spellEnd"/>
      <w:r w:rsidRPr="007F54C7">
        <w:rPr>
          <w:rFonts w:ascii="Times New Roman" w:hAnsi="Times New Roman" w:cs="Times New Roman"/>
          <w:sz w:val="24"/>
          <w:szCs w:val="24"/>
        </w:rPr>
        <w:t xml:space="preserve"> ПОҚ, </w:t>
      </w:r>
      <w:proofErr w:type="spellStart"/>
      <w:r w:rsidRPr="007F54C7">
        <w:rPr>
          <w:rFonts w:ascii="Times New Roman" w:hAnsi="Times New Roman" w:cs="Times New Roman"/>
          <w:sz w:val="24"/>
          <w:szCs w:val="24"/>
        </w:rPr>
        <w:t>қызметкерлері</w:t>
      </w:r>
      <w:proofErr w:type="spellEnd"/>
      <w:r w:rsidRPr="007F54C7">
        <w:rPr>
          <w:rFonts w:ascii="Times New Roman" w:hAnsi="Times New Roman" w:cs="Times New Roman"/>
          <w:sz w:val="24"/>
          <w:szCs w:val="24"/>
        </w:rPr>
        <w:t xml:space="preserve"> мен </w:t>
      </w:r>
      <w:proofErr w:type="spellStart"/>
      <w:r w:rsidRPr="007F54C7">
        <w:rPr>
          <w:rFonts w:ascii="Times New Roman" w:hAnsi="Times New Roman" w:cs="Times New Roman"/>
          <w:sz w:val="24"/>
          <w:szCs w:val="24"/>
        </w:rPr>
        <w:t>білім</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алушыларының</w:t>
      </w:r>
      <w:proofErr w:type="spellEnd"/>
      <w:r w:rsidRPr="007F54C7">
        <w:rPr>
          <w:rFonts w:ascii="Times New Roman" w:hAnsi="Times New Roman" w:cs="Times New Roman"/>
          <w:sz w:val="24"/>
          <w:szCs w:val="24"/>
        </w:rPr>
        <w:t xml:space="preserve"> стартап </w:t>
      </w:r>
      <w:proofErr w:type="spellStart"/>
      <w:r w:rsidRPr="007F54C7">
        <w:rPr>
          <w:rFonts w:ascii="Times New Roman" w:hAnsi="Times New Roman" w:cs="Times New Roman"/>
          <w:sz w:val="24"/>
          <w:szCs w:val="24"/>
        </w:rPr>
        <w:t>жобаларының</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дамуы</w:t>
      </w:r>
      <w:proofErr w:type="spellEnd"/>
      <w:r w:rsidRPr="007F54C7">
        <w:rPr>
          <w:rFonts w:ascii="Times New Roman" w:hAnsi="Times New Roman" w:cs="Times New Roman"/>
          <w:sz w:val="24"/>
          <w:szCs w:val="24"/>
        </w:rPr>
        <w:t xml:space="preserve"> мен </w:t>
      </w:r>
      <w:proofErr w:type="spellStart"/>
      <w:r w:rsidRPr="007F54C7">
        <w:rPr>
          <w:rFonts w:ascii="Times New Roman" w:hAnsi="Times New Roman" w:cs="Times New Roman"/>
          <w:sz w:val="24"/>
          <w:szCs w:val="24"/>
        </w:rPr>
        <w:t>қызметіне</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қаржылық</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көмек</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көрсету</w:t>
      </w:r>
      <w:proofErr w:type="spellEnd"/>
      <w:r w:rsidRPr="007F54C7">
        <w:rPr>
          <w:rFonts w:ascii="Times New Roman" w:hAnsi="Times New Roman" w:cs="Times New Roman"/>
          <w:sz w:val="24"/>
          <w:szCs w:val="24"/>
        </w:rPr>
        <w:t>.</w:t>
      </w:r>
    </w:p>
    <w:p w14:paraId="7769E173" w14:textId="77777777" w:rsidR="00FA23B0" w:rsidRPr="007F54C7" w:rsidRDefault="00FA23B0" w:rsidP="00FA23B0">
      <w:pPr>
        <w:pStyle w:val="12"/>
        <w:spacing w:after="0" w:line="100" w:lineRule="atLeast"/>
        <w:ind w:left="0" w:firstLine="426"/>
        <w:jc w:val="both"/>
        <w:rPr>
          <w:rFonts w:ascii="Times New Roman" w:hAnsi="Times New Roman" w:cs="Times New Roman"/>
          <w:sz w:val="24"/>
          <w:szCs w:val="24"/>
        </w:rPr>
      </w:pPr>
      <w:r w:rsidRPr="007F54C7">
        <w:rPr>
          <w:rFonts w:ascii="Times New Roman" w:hAnsi="Times New Roman" w:cs="Times New Roman"/>
          <w:sz w:val="24"/>
          <w:szCs w:val="24"/>
        </w:rPr>
        <w:t xml:space="preserve">- ПОҚ, </w:t>
      </w:r>
      <w:proofErr w:type="spellStart"/>
      <w:r w:rsidRPr="007F54C7">
        <w:rPr>
          <w:rFonts w:ascii="Times New Roman" w:hAnsi="Times New Roman" w:cs="Times New Roman"/>
          <w:sz w:val="24"/>
          <w:szCs w:val="24"/>
        </w:rPr>
        <w:t>қызметкерлер</w:t>
      </w:r>
      <w:proofErr w:type="spellEnd"/>
      <w:r w:rsidRPr="007F54C7">
        <w:rPr>
          <w:rFonts w:ascii="Times New Roman" w:hAnsi="Times New Roman" w:cs="Times New Roman"/>
          <w:sz w:val="24"/>
          <w:szCs w:val="24"/>
        </w:rPr>
        <w:t xml:space="preserve"> мен </w:t>
      </w:r>
      <w:proofErr w:type="spellStart"/>
      <w:r w:rsidRPr="007F54C7">
        <w:rPr>
          <w:rFonts w:ascii="Times New Roman" w:hAnsi="Times New Roman" w:cs="Times New Roman"/>
          <w:sz w:val="24"/>
          <w:szCs w:val="24"/>
        </w:rPr>
        <w:t>білім</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алушылардың</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кәсіпкерлік</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және</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кәсіпкерлік</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ойлау</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дағдыларын</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қалыптастыру</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және</w:t>
      </w:r>
      <w:proofErr w:type="spellEnd"/>
      <w:r w:rsidRPr="007F54C7">
        <w:rPr>
          <w:rFonts w:ascii="Times New Roman" w:hAnsi="Times New Roman" w:cs="Times New Roman"/>
          <w:sz w:val="24"/>
          <w:szCs w:val="24"/>
        </w:rPr>
        <w:t xml:space="preserve"> </w:t>
      </w:r>
      <w:proofErr w:type="spellStart"/>
      <w:r w:rsidRPr="007F54C7">
        <w:rPr>
          <w:rFonts w:ascii="Times New Roman" w:hAnsi="Times New Roman" w:cs="Times New Roman"/>
          <w:sz w:val="24"/>
          <w:szCs w:val="24"/>
        </w:rPr>
        <w:t>дамыту</w:t>
      </w:r>
      <w:proofErr w:type="spellEnd"/>
      <w:r w:rsidRPr="007F54C7">
        <w:rPr>
          <w:rFonts w:ascii="Times New Roman" w:hAnsi="Times New Roman" w:cs="Times New Roman"/>
          <w:sz w:val="24"/>
          <w:szCs w:val="24"/>
        </w:rPr>
        <w:t>.</w:t>
      </w:r>
    </w:p>
    <w:p w14:paraId="33FAEDBE" w14:textId="77777777" w:rsidR="00FA23B0" w:rsidRPr="00095556" w:rsidRDefault="00DA49AE"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1.4 </w:t>
      </w:r>
      <w:proofErr w:type="spellStart"/>
      <w:r w:rsidR="00FA23B0" w:rsidRPr="00095556">
        <w:rPr>
          <w:rFonts w:ascii="Times New Roman" w:hAnsi="Times New Roman" w:cs="Times New Roman"/>
          <w:sz w:val="24"/>
          <w:szCs w:val="24"/>
        </w:rPr>
        <w:t>Аталған</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мақсаттарға</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қол</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жеткізу</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үшін</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Қор</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келесі</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міндеттерді</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шешеді</w:t>
      </w:r>
      <w:proofErr w:type="spellEnd"/>
      <w:r w:rsidR="00FA23B0" w:rsidRPr="00095556">
        <w:rPr>
          <w:rFonts w:ascii="Times New Roman" w:hAnsi="Times New Roman" w:cs="Times New Roman"/>
          <w:sz w:val="24"/>
          <w:szCs w:val="24"/>
        </w:rPr>
        <w:t>:</w:t>
      </w:r>
    </w:p>
    <w:p w14:paraId="3C7F5A54" w14:textId="77777777" w:rsidR="00FA23B0" w:rsidRPr="00095556" w:rsidRDefault="00FA23B0" w:rsidP="007F54C7">
      <w:pPr>
        <w:pStyle w:val="12"/>
        <w:spacing w:after="0" w:line="100" w:lineRule="atLeast"/>
        <w:ind w:left="0" w:firstLine="567"/>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инновациялық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жобаларды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қаржыландыру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үшін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қаражатты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жинақтау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қайта</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бөлу</w:t>
      </w:r>
      <w:proofErr w:type="spellEnd"/>
      <w:r w:rsidRPr="00095556">
        <w:rPr>
          <w:rFonts w:ascii="Times New Roman" w:hAnsi="Times New Roman" w:cs="Times New Roman"/>
          <w:sz w:val="24"/>
          <w:szCs w:val="24"/>
        </w:rPr>
        <w:t>;</w:t>
      </w:r>
    </w:p>
    <w:p w14:paraId="7CB92D37" w14:textId="77777777"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ғылыми-зерттеу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әзірлемелерін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аяқтау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оларды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одан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әрі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коммерцияландыру</w:t>
      </w:r>
      <w:proofErr w:type="spellEnd"/>
      <w:r w:rsidRPr="00095556">
        <w:rPr>
          <w:rFonts w:ascii="Times New Roman" w:hAnsi="Times New Roman" w:cs="Times New Roman"/>
          <w:sz w:val="24"/>
          <w:szCs w:val="24"/>
        </w:rPr>
        <w:t>;</w:t>
      </w:r>
    </w:p>
    <w:p w14:paraId="67089BFA" w14:textId="77777777" w:rsidR="00FA23B0" w:rsidRPr="00095556" w:rsidRDefault="00FA23B0" w:rsidP="007F54C7">
      <w:pPr>
        <w:pStyle w:val="12"/>
        <w:tabs>
          <w:tab w:val="left" w:pos="993"/>
        </w:tabs>
        <w:spacing w:after="0" w:line="100" w:lineRule="atLeast"/>
        <w:ind w:left="0" w:firstLine="567"/>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университетте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кәсіпкерлікке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қаржылық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ұйымдастырушылық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құқықтық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қолдау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көрсету</w:t>
      </w:r>
      <w:proofErr w:type="spellEnd"/>
      <w:r w:rsidRPr="00095556">
        <w:rPr>
          <w:rFonts w:ascii="Times New Roman" w:hAnsi="Times New Roman" w:cs="Times New Roman"/>
          <w:sz w:val="24"/>
          <w:szCs w:val="24"/>
        </w:rPr>
        <w:t>;</w:t>
      </w:r>
    </w:p>
    <w:p w14:paraId="5054AF8B" w14:textId="77777777"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бірінші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кезекте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ісін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жаңа</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бастаған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кәсіпкерлер</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үшін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қолайлы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жағдай</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жасау</w:t>
      </w:r>
      <w:proofErr w:type="spellEnd"/>
      <w:r w:rsidRPr="00095556">
        <w:rPr>
          <w:rFonts w:ascii="Times New Roman" w:hAnsi="Times New Roman" w:cs="Times New Roman"/>
          <w:sz w:val="24"/>
          <w:szCs w:val="24"/>
        </w:rPr>
        <w:t>;</w:t>
      </w:r>
    </w:p>
    <w:p w14:paraId="5BDF4CA6" w14:textId="77777777"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стартап пен бизнес </w:t>
      </w:r>
      <w:proofErr w:type="spellStart"/>
      <w:r w:rsidRPr="00095556">
        <w:rPr>
          <w:rFonts w:ascii="Times New Roman" w:hAnsi="Times New Roman" w:cs="Times New Roman"/>
          <w:sz w:val="24"/>
          <w:szCs w:val="24"/>
        </w:rPr>
        <w:t>жобаларды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іске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асыруға</w:t>
      </w:r>
      <w:proofErr w:type="spellEnd"/>
      <w:r w:rsidRPr="00095556">
        <w:rPr>
          <w:rFonts w:ascii="Times New Roman" w:hAnsi="Times New Roman" w:cs="Times New Roman"/>
          <w:sz w:val="24"/>
          <w:szCs w:val="24"/>
        </w:rPr>
        <w:t xml:space="preserve"> инвестиция </w:t>
      </w:r>
      <w:proofErr w:type="spellStart"/>
      <w:r w:rsidRPr="00095556">
        <w:rPr>
          <w:rFonts w:ascii="Times New Roman" w:hAnsi="Times New Roman" w:cs="Times New Roman"/>
          <w:sz w:val="24"/>
          <w:szCs w:val="24"/>
        </w:rPr>
        <w:t>тарту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қаржыландыру</w:t>
      </w:r>
      <w:proofErr w:type="spellEnd"/>
      <w:r w:rsidRPr="00095556">
        <w:rPr>
          <w:rFonts w:ascii="Times New Roman" w:hAnsi="Times New Roman" w:cs="Times New Roman"/>
          <w:sz w:val="24"/>
          <w:szCs w:val="24"/>
        </w:rPr>
        <w:t>;</w:t>
      </w:r>
    </w:p>
    <w:p w14:paraId="208C5E63" w14:textId="77777777" w:rsidR="00FA23B0" w:rsidRPr="00095556" w:rsidRDefault="00FA23B0" w:rsidP="00095556">
      <w:pPr>
        <w:pStyle w:val="12"/>
        <w:spacing w:after="0" w:line="100" w:lineRule="atLeast"/>
        <w:ind w:left="0" w:firstLine="567"/>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заңнамаға</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қайшы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келмейтін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негізгі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қызметті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қамтамасыз</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ету</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үшін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қажетті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өзге</w:t>
      </w:r>
      <w:proofErr w:type="spellEnd"/>
      <w:r w:rsidRPr="00095556">
        <w:rPr>
          <w:rFonts w:ascii="Times New Roman" w:hAnsi="Times New Roman" w:cs="Times New Roman"/>
          <w:sz w:val="24"/>
          <w:szCs w:val="24"/>
        </w:rPr>
        <w:t xml:space="preserve"> де </w:t>
      </w:r>
      <w:proofErr w:type="spellStart"/>
      <w:r w:rsidRPr="00095556">
        <w:rPr>
          <w:rFonts w:ascii="Times New Roman" w:hAnsi="Times New Roman" w:cs="Times New Roman"/>
          <w:sz w:val="24"/>
          <w:szCs w:val="24"/>
        </w:rPr>
        <w:t>функцияларды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жүзеге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асыру</w:t>
      </w:r>
      <w:proofErr w:type="spellEnd"/>
      <w:r w:rsidRPr="00095556">
        <w:rPr>
          <w:rFonts w:ascii="Times New Roman" w:hAnsi="Times New Roman" w:cs="Times New Roman"/>
          <w:sz w:val="24"/>
          <w:szCs w:val="24"/>
        </w:rPr>
        <w:t>.</w:t>
      </w:r>
    </w:p>
    <w:p w14:paraId="440DCCE3" w14:textId="77777777" w:rsidR="00FA23B0" w:rsidRPr="00095556" w:rsidRDefault="00DA49AE"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1.5 </w:t>
      </w:r>
      <w:r w:rsidR="00FA23B0" w:rsidRPr="00095556">
        <w:rPr>
          <w:rFonts w:ascii="Times New Roman" w:hAnsi="Times New Roman" w:cs="Times New Roman"/>
          <w:sz w:val="24"/>
          <w:szCs w:val="24"/>
        </w:rPr>
        <w:t xml:space="preserve">Осы </w:t>
      </w:r>
      <w:proofErr w:type="spellStart"/>
      <w:r w:rsidR="00FA23B0" w:rsidRPr="00095556">
        <w:rPr>
          <w:rFonts w:ascii="Times New Roman" w:hAnsi="Times New Roman" w:cs="Times New Roman"/>
          <w:sz w:val="24"/>
          <w:szCs w:val="24"/>
        </w:rPr>
        <w:t>құжат</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анықтайды</w:t>
      </w:r>
      <w:proofErr w:type="spellEnd"/>
      <w:r w:rsidR="00FA23B0" w:rsidRPr="00095556">
        <w:rPr>
          <w:rFonts w:ascii="Times New Roman" w:hAnsi="Times New Roman" w:cs="Times New Roman"/>
          <w:sz w:val="24"/>
          <w:szCs w:val="24"/>
        </w:rPr>
        <w:t>:</w:t>
      </w:r>
    </w:p>
    <w:p w14:paraId="607A00E5" w14:textId="4C183D81"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Қордың</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негізгі</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шарттары</w:t>
      </w:r>
      <w:proofErr w:type="spellEnd"/>
      <w:r w:rsidR="00095556" w:rsidRPr="00095556">
        <w:rPr>
          <w:rFonts w:ascii="Times New Roman" w:hAnsi="Times New Roman" w:cs="Times New Roman"/>
          <w:sz w:val="24"/>
          <w:szCs w:val="24"/>
          <w:lang w:val="kk-KZ"/>
        </w:rPr>
        <w:t>н</w:t>
      </w:r>
      <w:r w:rsidRPr="00095556">
        <w:rPr>
          <w:rFonts w:ascii="Times New Roman" w:hAnsi="Times New Roman" w:cs="Times New Roman"/>
          <w:sz w:val="24"/>
          <w:szCs w:val="24"/>
        </w:rPr>
        <w:t>;</w:t>
      </w:r>
    </w:p>
    <w:p w14:paraId="438148A1" w14:textId="63FE131D"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қорды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басқару</w:t>
      </w:r>
      <w:proofErr w:type="spellEnd"/>
      <w:r w:rsidR="00095556" w:rsidRPr="00095556">
        <w:rPr>
          <w:rFonts w:ascii="Times New Roman" w:hAnsi="Times New Roman" w:cs="Times New Roman"/>
          <w:sz w:val="24"/>
          <w:szCs w:val="24"/>
          <w:lang w:val="kk-KZ"/>
        </w:rPr>
        <w:t>ды</w:t>
      </w:r>
      <w:r w:rsidRPr="00095556">
        <w:rPr>
          <w:rFonts w:ascii="Times New Roman" w:hAnsi="Times New Roman" w:cs="Times New Roman"/>
          <w:sz w:val="24"/>
          <w:szCs w:val="24"/>
        </w:rPr>
        <w:t>;</w:t>
      </w:r>
    </w:p>
    <w:p w14:paraId="51CC107E" w14:textId="25302BCF"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Қордың</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инвестициялық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қаржылық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саясаты</w:t>
      </w:r>
      <w:proofErr w:type="spellEnd"/>
      <w:r w:rsidR="00095556" w:rsidRPr="00095556">
        <w:rPr>
          <w:rFonts w:ascii="Times New Roman" w:hAnsi="Times New Roman" w:cs="Times New Roman"/>
          <w:sz w:val="24"/>
          <w:szCs w:val="24"/>
          <w:lang w:val="kk-KZ"/>
        </w:rPr>
        <w:t>н</w:t>
      </w:r>
      <w:r w:rsidRPr="00095556">
        <w:rPr>
          <w:rFonts w:ascii="Times New Roman" w:hAnsi="Times New Roman" w:cs="Times New Roman"/>
          <w:sz w:val="24"/>
          <w:szCs w:val="24"/>
        </w:rPr>
        <w:t>;</w:t>
      </w:r>
    </w:p>
    <w:p w14:paraId="1CA1A0F8" w14:textId="2192553E" w:rsidR="00FA23B0" w:rsidRPr="00095556" w:rsidRDefault="00FA23B0" w:rsidP="00FA23B0">
      <w:pPr>
        <w:pStyle w:val="12"/>
        <w:spacing w:after="0" w:line="100" w:lineRule="atLeast"/>
        <w:ind w:left="426"/>
        <w:jc w:val="both"/>
        <w:rPr>
          <w:rFonts w:ascii="Times New Roman" w:hAnsi="Times New Roman" w:cs="Times New Roman"/>
          <w:sz w:val="24"/>
          <w:szCs w:val="24"/>
        </w:rPr>
      </w:pP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Қордың</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инвестициялық</w:t>
      </w:r>
      <w:proofErr w:type="spellEnd"/>
      <w:r w:rsidRPr="00095556">
        <w:rPr>
          <w:rFonts w:ascii="Times New Roman" w:hAnsi="Times New Roman" w:cs="Times New Roman"/>
          <w:sz w:val="24"/>
          <w:szCs w:val="24"/>
        </w:rPr>
        <w:t xml:space="preserve"> </w:t>
      </w:r>
      <w:r w:rsidR="00095556" w:rsidRPr="00095556">
        <w:rPr>
          <w:rFonts w:ascii="Times New Roman" w:hAnsi="Times New Roman" w:cs="Times New Roman"/>
          <w:sz w:val="24"/>
          <w:szCs w:val="24"/>
          <w:lang w:val="kk-KZ"/>
        </w:rPr>
        <w:t>үдеріс</w:t>
      </w:r>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тәртібі</w:t>
      </w:r>
      <w:proofErr w:type="spellEnd"/>
      <w:r w:rsidR="00095556" w:rsidRPr="00095556">
        <w:rPr>
          <w:rFonts w:ascii="Times New Roman" w:hAnsi="Times New Roman" w:cs="Times New Roman"/>
          <w:sz w:val="24"/>
          <w:szCs w:val="24"/>
          <w:lang w:val="kk-KZ"/>
        </w:rPr>
        <w:t>н</w:t>
      </w:r>
      <w:r w:rsidRPr="00095556">
        <w:rPr>
          <w:rFonts w:ascii="Times New Roman" w:hAnsi="Times New Roman" w:cs="Times New Roman"/>
          <w:sz w:val="24"/>
          <w:szCs w:val="24"/>
        </w:rPr>
        <w:t>.</w:t>
      </w:r>
    </w:p>
    <w:p w14:paraId="7FA912D8" w14:textId="77777777" w:rsidR="00FA23B0" w:rsidRPr="00F23F31" w:rsidRDefault="00FA23B0" w:rsidP="00FA23B0">
      <w:pPr>
        <w:pStyle w:val="12"/>
        <w:spacing w:after="0" w:line="100" w:lineRule="atLeast"/>
        <w:ind w:left="426"/>
        <w:jc w:val="both"/>
        <w:rPr>
          <w:rFonts w:ascii="Times New Roman" w:hAnsi="Times New Roman" w:cs="Times New Roman"/>
          <w:color w:val="FF0000"/>
          <w:sz w:val="24"/>
          <w:szCs w:val="24"/>
        </w:rPr>
      </w:pPr>
    </w:p>
    <w:p w14:paraId="1444F6FC" w14:textId="77777777" w:rsidR="00DA49AE" w:rsidRPr="00095556" w:rsidRDefault="00DA49AE" w:rsidP="00095556">
      <w:pPr>
        <w:pStyle w:val="12"/>
        <w:spacing w:after="0" w:line="100" w:lineRule="atLeast"/>
        <w:ind w:left="0" w:firstLine="567"/>
        <w:jc w:val="both"/>
        <w:rPr>
          <w:rFonts w:ascii="Times New Roman" w:hAnsi="Times New Roman" w:cs="Times New Roman"/>
          <w:sz w:val="24"/>
          <w:szCs w:val="24"/>
        </w:rPr>
      </w:pPr>
      <w:r w:rsidRPr="00095556">
        <w:rPr>
          <w:rFonts w:ascii="Times New Roman" w:hAnsi="Times New Roman" w:cs="Times New Roman"/>
          <w:b/>
          <w:sz w:val="24"/>
          <w:szCs w:val="24"/>
          <w:lang w:val="kk-KZ"/>
        </w:rPr>
        <w:t xml:space="preserve">2. </w:t>
      </w:r>
      <w:r w:rsidR="00FA23B0" w:rsidRPr="00095556">
        <w:rPr>
          <w:rFonts w:ascii="Times New Roman" w:hAnsi="Times New Roman" w:cs="Times New Roman"/>
          <w:b/>
          <w:sz w:val="24"/>
          <w:szCs w:val="24"/>
        </w:rPr>
        <w:t>ТЕРМИНДЕР МЕН АНЫҚТАМАЛАР</w:t>
      </w:r>
    </w:p>
    <w:p w14:paraId="34C3E79B" w14:textId="77777777" w:rsidR="00DA49AE" w:rsidRPr="00095556" w:rsidRDefault="00DA49AE" w:rsidP="00DA49AE">
      <w:pPr>
        <w:pStyle w:val="12"/>
        <w:spacing w:after="0" w:line="100" w:lineRule="atLeast"/>
        <w:ind w:left="0"/>
        <w:jc w:val="both"/>
        <w:rPr>
          <w:rFonts w:ascii="Times New Roman" w:hAnsi="Times New Roman" w:cs="Times New Roman"/>
          <w:sz w:val="24"/>
          <w:szCs w:val="24"/>
        </w:rPr>
      </w:pPr>
    </w:p>
    <w:p w14:paraId="5A98F8C7" w14:textId="77777777" w:rsidR="00DA49AE" w:rsidRPr="00095556" w:rsidRDefault="00DA49AE" w:rsidP="00DA49AE">
      <w:pPr>
        <w:pStyle w:val="12"/>
        <w:spacing w:after="0" w:line="100" w:lineRule="atLeast"/>
        <w:ind w:left="0" w:firstLine="567"/>
        <w:jc w:val="both"/>
        <w:rPr>
          <w:rFonts w:ascii="Times New Roman" w:hAnsi="Times New Roman" w:cs="Times New Roman"/>
          <w:b/>
          <w:bCs/>
          <w:sz w:val="24"/>
          <w:szCs w:val="24"/>
        </w:rPr>
      </w:pPr>
      <w:r w:rsidRPr="00095556">
        <w:rPr>
          <w:rFonts w:ascii="Times New Roman" w:hAnsi="Times New Roman" w:cs="Times New Roman"/>
          <w:sz w:val="24"/>
          <w:szCs w:val="24"/>
        </w:rPr>
        <w:t xml:space="preserve">2.1 </w:t>
      </w:r>
      <w:r w:rsidR="00FA23B0" w:rsidRPr="00095556">
        <w:rPr>
          <w:rFonts w:ascii="Times New Roman" w:hAnsi="Times New Roman" w:cs="Times New Roman"/>
          <w:sz w:val="24"/>
          <w:szCs w:val="24"/>
        </w:rPr>
        <w:t xml:space="preserve">Осы </w:t>
      </w:r>
      <w:proofErr w:type="spellStart"/>
      <w:r w:rsidR="00FA23B0" w:rsidRPr="00095556">
        <w:rPr>
          <w:rFonts w:ascii="Times New Roman" w:hAnsi="Times New Roman" w:cs="Times New Roman"/>
          <w:sz w:val="24"/>
          <w:szCs w:val="24"/>
        </w:rPr>
        <w:t>құжаттың</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мақсаттары</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үшін</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мынадай</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терминдер</w:t>
      </w:r>
      <w:proofErr w:type="spellEnd"/>
      <w:r w:rsidR="00FA23B0" w:rsidRPr="00095556">
        <w:rPr>
          <w:rFonts w:ascii="Times New Roman" w:hAnsi="Times New Roman" w:cs="Times New Roman"/>
          <w:sz w:val="24"/>
          <w:szCs w:val="24"/>
        </w:rPr>
        <w:t xml:space="preserve"> мен </w:t>
      </w:r>
      <w:proofErr w:type="spellStart"/>
      <w:r w:rsidR="00FA23B0" w:rsidRPr="00095556">
        <w:rPr>
          <w:rFonts w:ascii="Times New Roman" w:hAnsi="Times New Roman" w:cs="Times New Roman"/>
          <w:sz w:val="24"/>
          <w:szCs w:val="24"/>
        </w:rPr>
        <w:t>анықтамалар</w:t>
      </w:r>
      <w:proofErr w:type="spellEnd"/>
      <w:r w:rsidR="00FA23B0" w:rsidRPr="00095556">
        <w:rPr>
          <w:rFonts w:ascii="Times New Roman" w:hAnsi="Times New Roman" w:cs="Times New Roman"/>
          <w:sz w:val="24"/>
          <w:szCs w:val="24"/>
        </w:rPr>
        <w:t xml:space="preserve"> </w:t>
      </w:r>
      <w:proofErr w:type="spellStart"/>
      <w:r w:rsidR="00FA23B0" w:rsidRPr="00095556">
        <w:rPr>
          <w:rFonts w:ascii="Times New Roman" w:hAnsi="Times New Roman" w:cs="Times New Roman"/>
          <w:sz w:val="24"/>
          <w:szCs w:val="24"/>
        </w:rPr>
        <w:t>пайдаланылады</w:t>
      </w:r>
      <w:proofErr w:type="spellEnd"/>
      <w:r w:rsidR="00FA23B0" w:rsidRPr="00095556">
        <w:rPr>
          <w:rFonts w:ascii="Times New Roman" w:hAnsi="Times New Roman" w:cs="Times New Roman"/>
          <w:sz w:val="24"/>
          <w:szCs w:val="24"/>
        </w:rPr>
        <w:t>:</w:t>
      </w:r>
    </w:p>
    <w:p w14:paraId="398CD178" w14:textId="77777777" w:rsidR="00DA49AE" w:rsidRPr="00095556" w:rsidRDefault="00FA23B0" w:rsidP="00DA49AE">
      <w:pPr>
        <w:spacing w:after="0" w:line="100" w:lineRule="atLeast"/>
        <w:ind w:left="15" w:firstLine="567"/>
        <w:jc w:val="both"/>
        <w:rPr>
          <w:rFonts w:ascii="Times New Roman" w:hAnsi="Times New Roman" w:cs="Times New Roman"/>
          <w:b/>
          <w:sz w:val="24"/>
          <w:szCs w:val="24"/>
        </w:rPr>
      </w:pPr>
      <w:r w:rsidRPr="00095556">
        <w:rPr>
          <w:rFonts w:ascii="Times New Roman" w:hAnsi="Times New Roman" w:cs="Times New Roman"/>
          <w:b/>
          <w:bCs/>
          <w:sz w:val="24"/>
          <w:szCs w:val="24"/>
        </w:rPr>
        <w:t xml:space="preserve">СҚМУ </w:t>
      </w:r>
      <w:proofErr w:type="spellStart"/>
      <w:r w:rsidRPr="00095556">
        <w:rPr>
          <w:rFonts w:ascii="Times New Roman" w:hAnsi="Times New Roman" w:cs="Times New Roman"/>
          <w:b/>
          <w:bCs/>
          <w:sz w:val="24"/>
          <w:szCs w:val="24"/>
        </w:rPr>
        <w:t>ғылым</w:t>
      </w:r>
      <w:proofErr w:type="spellEnd"/>
      <w:r w:rsidRPr="00095556">
        <w:rPr>
          <w:rFonts w:ascii="Times New Roman" w:hAnsi="Times New Roman" w:cs="Times New Roman"/>
          <w:b/>
          <w:bCs/>
          <w:sz w:val="24"/>
          <w:szCs w:val="24"/>
        </w:rPr>
        <w:t xml:space="preserve"> мен </w:t>
      </w:r>
      <w:proofErr w:type="spellStart"/>
      <w:r w:rsidRPr="00095556">
        <w:rPr>
          <w:rFonts w:ascii="Times New Roman" w:hAnsi="Times New Roman" w:cs="Times New Roman"/>
          <w:b/>
          <w:bCs/>
          <w:sz w:val="24"/>
          <w:szCs w:val="24"/>
        </w:rPr>
        <w:t>инновацияларды</w:t>
      </w:r>
      <w:proofErr w:type="spellEnd"/>
      <w:r w:rsidRPr="00095556">
        <w:rPr>
          <w:rFonts w:ascii="Times New Roman" w:hAnsi="Times New Roman" w:cs="Times New Roman"/>
          <w:b/>
          <w:bCs/>
          <w:sz w:val="24"/>
          <w:szCs w:val="24"/>
        </w:rPr>
        <w:t xml:space="preserve"> </w:t>
      </w:r>
      <w:proofErr w:type="spellStart"/>
      <w:r w:rsidRPr="00095556">
        <w:rPr>
          <w:rFonts w:ascii="Times New Roman" w:hAnsi="Times New Roman" w:cs="Times New Roman"/>
          <w:b/>
          <w:bCs/>
          <w:sz w:val="24"/>
          <w:szCs w:val="24"/>
        </w:rPr>
        <w:t>ынталандыру</w:t>
      </w:r>
      <w:proofErr w:type="spellEnd"/>
      <w:r w:rsidRPr="00095556">
        <w:rPr>
          <w:rFonts w:ascii="Times New Roman" w:hAnsi="Times New Roman" w:cs="Times New Roman"/>
          <w:b/>
          <w:bCs/>
          <w:sz w:val="24"/>
          <w:szCs w:val="24"/>
        </w:rPr>
        <w:t xml:space="preserve"> </w:t>
      </w:r>
      <w:proofErr w:type="spellStart"/>
      <w:r w:rsidRPr="00095556">
        <w:rPr>
          <w:rFonts w:ascii="Times New Roman" w:hAnsi="Times New Roman" w:cs="Times New Roman"/>
          <w:b/>
          <w:bCs/>
          <w:sz w:val="24"/>
          <w:szCs w:val="24"/>
        </w:rPr>
        <w:t>қоры</w:t>
      </w:r>
      <w:proofErr w:type="spellEnd"/>
      <w:r w:rsidR="00DA49AE" w:rsidRPr="00095556">
        <w:rPr>
          <w:rFonts w:ascii="Times New Roman" w:hAnsi="Times New Roman" w:cs="Times New Roman"/>
          <w:b/>
          <w:bCs/>
          <w:sz w:val="24"/>
          <w:szCs w:val="24"/>
          <w:lang w:val="kk-KZ"/>
        </w:rPr>
        <w:t xml:space="preserve"> </w:t>
      </w:r>
      <w:r w:rsidR="00DA49AE" w:rsidRPr="00095556">
        <w:rPr>
          <w:sz w:val="24"/>
          <w:szCs w:val="24"/>
        </w:rPr>
        <w:t>–</w:t>
      </w:r>
      <w:r w:rsidR="00DA49AE"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ғылыми</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инновациялық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жобалармен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жұмыс</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істеуге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бағытталған</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инвестициялық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қор</w:t>
      </w:r>
      <w:proofErr w:type="spellEnd"/>
      <w:r w:rsidRPr="00095556">
        <w:rPr>
          <w:rFonts w:ascii="Times New Roman" w:hAnsi="Times New Roman" w:cs="Times New Roman"/>
          <w:sz w:val="24"/>
          <w:szCs w:val="24"/>
        </w:rPr>
        <w:t>.</w:t>
      </w:r>
    </w:p>
    <w:p w14:paraId="6A4CC700" w14:textId="77777777" w:rsidR="00DA49AE" w:rsidRPr="00095556" w:rsidRDefault="00FA23B0" w:rsidP="00DA49AE">
      <w:pPr>
        <w:pStyle w:val="12"/>
        <w:spacing w:after="0" w:line="100" w:lineRule="atLeast"/>
        <w:ind w:left="-15" w:firstLine="540"/>
        <w:jc w:val="both"/>
        <w:rPr>
          <w:rFonts w:ascii="Times New Roman" w:hAnsi="Times New Roman" w:cs="Times New Roman"/>
          <w:b/>
          <w:bCs/>
          <w:sz w:val="24"/>
          <w:szCs w:val="24"/>
          <w:lang w:val="kk-KZ"/>
        </w:rPr>
      </w:pPr>
      <w:proofErr w:type="spellStart"/>
      <w:r w:rsidRPr="00095556">
        <w:rPr>
          <w:rFonts w:ascii="Times New Roman" w:hAnsi="Times New Roman" w:cs="Times New Roman"/>
          <w:b/>
          <w:sz w:val="24"/>
          <w:szCs w:val="24"/>
        </w:rPr>
        <w:t>Жоба</w:t>
      </w:r>
      <w:proofErr w:type="spellEnd"/>
      <w:r w:rsidR="00DA49AE" w:rsidRPr="00095556">
        <w:rPr>
          <w:rFonts w:ascii="Times New Roman" w:hAnsi="Times New Roman" w:cs="Times New Roman"/>
          <w:b/>
          <w:sz w:val="24"/>
          <w:szCs w:val="24"/>
        </w:rPr>
        <w:t xml:space="preserve"> </w:t>
      </w:r>
      <w:r w:rsidR="00DA49AE"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қолданбалы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сипаттағы</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ғылыми</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зерттеулер</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тәжірибелік-конструкторлық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жұмыстар</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бастамашылық</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және</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тәуекелдік</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зерттеулер</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бойынша</w:t>
      </w:r>
      <w:proofErr w:type="spellEnd"/>
      <w:r w:rsidRPr="00095556">
        <w:rPr>
          <w:rFonts w:ascii="Times New Roman" w:hAnsi="Times New Roman" w:cs="Times New Roman"/>
          <w:sz w:val="24"/>
          <w:szCs w:val="24"/>
        </w:rPr>
        <w:t xml:space="preserve"> </w:t>
      </w:r>
      <w:proofErr w:type="spellStart"/>
      <w:r w:rsidRPr="00095556">
        <w:rPr>
          <w:rFonts w:ascii="Times New Roman" w:hAnsi="Times New Roman" w:cs="Times New Roman"/>
          <w:sz w:val="24"/>
          <w:szCs w:val="24"/>
        </w:rPr>
        <w:t>жоба</w:t>
      </w:r>
      <w:proofErr w:type="spellEnd"/>
      <w:r w:rsidRPr="00095556">
        <w:rPr>
          <w:rFonts w:ascii="Times New Roman" w:hAnsi="Times New Roman" w:cs="Times New Roman"/>
          <w:sz w:val="24"/>
          <w:szCs w:val="24"/>
        </w:rPr>
        <w:t>.</w:t>
      </w:r>
    </w:p>
    <w:p w14:paraId="1E7B461C" w14:textId="77777777" w:rsidR="00DA49AE" w:rsidRPr="00095556" w:rsidRDefault="00FA23B0" w:rsidP="00DA49AE">
      <w:pPr>
        <w:pStyle w:val="11"/>
        <w:ind w:left="-15" w:firstLine="567"/>
        <w:jc w:val="both"/>
        <w:rPr>
          <w:b/>
          <w:lang w:val="kk-KZ"/>
        </w:rPr>
      </w:pPr>
      <w:r w:rsidRPr="00095556">
        <w:rPr>
          <w:b/>
          <w:lang w:val="kk-KZ"/>
        </w:rPr>
        <w:lastRenderedPageBreak/>
        <w:t>Инновациялық жоба</w:t>
      </w:r>
      <w:r w:rsidR="00DA49AE" w:rsidRPr="00095556">
        <w:rPr>
          <w:lang w:val="kk-KZ"/>
        </w:rPr>
        <w:t xml:space="preserve"> – </w:t>
      </w:r>
      <w:r w:rsidRPr="00095556">
        <w:rPr>
          <w:lang w:val="kk-KZ"/>
        </w:rPr>
        <w:t>бұл инновацияға әкелетін нақты ғылыми-техникалық міндетті шешуді қамтамасыз ететін іс-шаралар кешенін білдіретін өзара байланысты мақсаттар мен оларға қол жеткізу бағдарламаларының жүйесі.</w:t>
      </w:r>
      <w:r w:rsidR="00DA49AE" w:rsidRPr="00095556">
        <w:rPr>
          <w:lang w:val="kk-KZ"/>
        </w:rPr>
        <w:t> </w:t>
      </w:r>
    </w:p>
    <w:p w14:paraId="7A3D645A" w14:textId="77777777" w:rsidR="00DA49AE" w:rsidRPr="00095556" w:rsidRDefault="00DA49AE" w:rsidP="00DA49AE">
      <w:pPr>
        <w:pStyle w:val="11"/>
        <w:ind w:left="15" w:firstLine="567"/>
        <w:jc w:val="both"/>
        <w:rPr>
          <w:b/>
          <w:lang w:val="kk-KZ"/>
        </w:rPr>
      </w:pPr>
      <w:r w:rsidRPr="00095556">
        <w:rPr>
          <w:b/>
          <w:lang w:val="kk-KZ"/>
        </w:rPr>
        <w:t>Инновация</w:t>
      </w:r>
      <w:r w:rsidRPr="00095556">
        <w:rPr>
          <w:lang w:val="kk-KZ"/>
        </w:rPr>
        <w:t xml:space="preserve"> – </w:t>
      </w:r>
      <w:r w:rsidR="00FA23B0" w:rsidRPr="00095556">
        <w:rPr>
          <w:lang w:val="kk-KZ"/>
        </w:rPr>
        <w:t>инновациялық процестің нәтижесі, коммерциялық пайдалану сатысына дейін жеткізілген және жаңа өнім немесе процесс түрінде таратылатын өнертабыс.</w:t>
      </w:r>
    </w:p>
    <w:p w14:paraId="203FDC24" w14:textId="77777777" w:rsidR="00DA49AE" w:rsidRPr="00095556" w:rsidRDefault="00FA23B0" w:rsidP="00DA49AE">
      <w:pPr>
        <w:pStyle w:val="11"/>
        <w:ind w:left="15" w:firstLine="567"/>
        <w:jc w:val="both"/>
        <w:rPr>
          <w:lang w:val="kk-KZ"/>
        </w:rPr>
      </w:pPr>
      <w:r w:rsidRPr="00095556">
        <w:rPr>
          <w:b/>
          <w:lang w:val="kk-KZ"/>
        </w:rPr>
        <w:t>Гранттық қаржыландыру</w:t>
      </w:r>
      <w:r w:rsidR="00DA49AE" w:rsidRPr="00095556">
        <w:rPr>
          <w:lang w:val="kk-KZ"/>
        </w:rPr>
        <w:t xml:space="preserve"> – </w:t>
      </w:r>
      <w:r w:rsidRPr="00095556">
        <w:rPr>
          <w:lang w:val="kk-KZ"/>
        </w:rPr>
        <w:t>грант беру туралы шартта көзделген шарттарда жоба бойынша нақты іс-шараларды жүргізу үшін өтеусіз және қайтарымсыз негізде жобаларды қаржыландыру.</w:t>
      </w:r>
    </w:p>
    <w:p w14:paraId="4CED05E7" w14:textId="77777777" w:rsidR="00FA23B0" w:rsidRPr="00095556" w:rsidRDefault="00FA23B0" w:rsidP="00DA49AE">
      <w:pPr>
        <w:pStyle w:val="11"/>
        <w:ind w:left="15" w:firstLine="567"/>
        <w:jc w:val="both"/>
        <w:rPr>
          <w:lang w:val="kk-KZ"/>
        </w:rPr>
      </w:pPr>
      <w:r w:rsidRPr="00095556">
        <w:rPr>
          <w:b/>
          <w:lang w:val="kk-KZ"/>
        </w:rPr>
        <w:t>Өтініш</w:t>
      </w:r>
      <w:r w:rsidR="00DA49AE" w:rsidRPr="00095556">
        <w:rPr>
          <w:b/>
          <w:lang w:val="kk-KZ"/>
        </w:rPr>
        <w:t xml:space="preserve"> </w:t>
      </w:r>
      <w:r w:rsidR="00DA49AE" w:rsidRPr="00095556">
        <w:rPr>
          <w:lang w:val="kk-KZ"/>
        </w:rPr>
        <w:t xml:space="preserve">– </w:t>
      </w:r>
      <w:r w:rsidRPr="00095556">
        <w:rPr>
          <w:lang w:val="kk-KZ"/>
        </w:rPr>
        <w:t>жобаны қаржыландыру туралы мәселені қарау үшін Қорға ұсынуға қажетті Қағидаларға сәйкес дайындалған құжаттар пакеті.</w:t>
      </w:r>
    </w:p>
    <w:p w14:paraId="3C084AEE" w14:textId="77777777" w:rsidR="00DA49AE" w:rsidRPr="00095556" w:rsidRDefault="00FA23B0" w:rsidP="00DA49AE">
      <w:pPr>
        <w:pStyle w:val="11"/>
        <w:ind w:left="15" w:firstLine="567"/>
        <w:jc w:val="both"/>
        <w:rPr>
          <w:b/>
          <w:lang w:val="kk-KZ"/>
        </w:rPr>
      </w:pPr>
      <w:r w:rsidRPr="00095556">
        <w:rPr>
          <w:b/>
          <w:lang w:val="kk-KZ"/>
        </w:rPr>
        <w:t>Өтініш беруші</w:t>
      </w:r>
      <w:r w:rsidR="00DA49AE" w:rsidRPr="00095556">
        <w:rPr>
          <w:b/>
          <w:lang w:val="kk-KZ"/>
        </w:rPr>
        <w:t xml:space="preserve"> </w:t>
      </w:r>
      <w:r w:rsidR="00DA49AE" w:rsidRPr="00095556">
        <w:rPr>
          <w:lang w:val="kk-KZ"/>
        </w:rPr>
        <w:t xml:space="preserve">– </w:t>
      </w:r>
      <w:r w:rsidRPr="00095556">
        <w:rPr>
          <w:lang w:val="kk-KZ"/>
        </w:rPr>
        <w:t>Қорға өтінім берген тұлға.</w:t>
      </w:r>
    </w:p>
    <w:p w14:paraId="252F6866" w14:textId="77777777" w:rsidR="00FA23B0" w:rsidRPr="00095556" w:rsidRDefault="00FA23B0" w:rsidP="00FA23B0">
      <w:pPr>
        <w:pStyle w:val="12"/>
        <w:spacing w:after="0" w:line="100" w:lineRule="atLeast"/>
        <w:ind w:left="0" w:firstLine="540"/>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Кешенді сараптама</w:t>
      </w:r>
      <w:r w:rsidR="00DA49AE" w:rsidRPr="00095556">
        <w:rPr>
          <w:rFonts w:ascii="Times New Roman" w:hAnsi="Times New Roman" w:cs="Times New Roman"/>
          <w:sz w:val="24"/>
          <w:szCs w:val="24"/>
          <w:lang w:val="kk-KZ"/>
        </w:rPr>
        <w:t xml:space="preserve"> – </w:t>
      </w:r>
      <w:r w:rsidRPr="00095556">
        <w:rPr>
          <w:rFonts w:ascii="Times New Roman" w:hAnsi="Times New Roman" w:cs="Times New Roman"/>
          <w:sz w:val="24"/>
          <w:szCs w:val="24"/>
          <w:lang w:val="kk-KZ"/>
        </w:rPr>
        <w:t>оны іске асырудың орындылығы туралы және мәлімделген мерзімде болжамды нәтижелерге қол жеткізу мүмкіндігі туралы объективті қорытынды жасау үшін мәлімделген жобаның мазмұнын кешенді құқықтық, қаржылық-экономикалық және ғылыми-техникалық талдау.</w:t>
      </w:r>
    </w:p>
    <w:p w14:paraId="26C4E606" w14:textId="77777777" w:rsidR="00DA49AE" w:rsidRPr="00095556" w:rsidRDefault="00FA23B0" w:rsidP="00FA23B0">
      <w:pPr>
        <w:pStyle w:val="12"/>
        <w:spacing w:after="0" w:line="100" w:lineRule="atLeast"/>
        <w:ind w:left="0" w:firstLine="540"/>
        <w:jc w:val="both"/>
        <w:rPr>
          <w:rFonts w:ascii="Times New Roman" w:hAnsi="Times New Roman" w:cs="Times New Roman"/>
          <w:sz w:val="24"/>
          <w:szCs w:val="24"/>
          <w:lang w:val="kk-KZ"/>
        </w:rPr>
      </w:pPr>
      <w:r w:rsidRPr="00095556">
        <w:rPr>
          <w:rFonts w:ascii="Times New Roman" w:hAnsi="Times New Roman" w:cs="Times New Roman"/>
          <w:b/>
          <w:bCs/>
          <w:sz w:val="24"/>
          <w:szCs w:val="24"/>
          <w:lang w:val="kk-KZ"/>
        </w:rPr>
        <w:t>Коммерцияландыру</w:t>
      </w:r>
      <w:r w:rsidR="00DA49AE" w:rsidRPr="00095556">
        <w:rPr>
          <w:rFonts w:ascii="Times New Roman" w:hAnsi="Times New Roman" w:cs="Times New Roman"/>
          <w:sz w:val="24"/>
          <w:szCs w:val="24"/>
          <w:lang w:val="kk-KZ"/>
        </w:rPr>
        <w:t xml:space="preserve"> – </w:t>
      </w:r>
      <w:r w:rsidRPr="00095556">
        <w:rPr>
          <w:rFonts w:ascii="Times New Roman" w:hAnsi="Times New Roman" w:cs="Times New Roman"/>
          <w:sz w:val="24"/>
          <w:szCs w:val="24"/>
          <w:lang w:val="kk-KZ"/>
        </w:rPr>
        <w:t>өндіріске ғылыми және/немесе ғылыми-техникалық нәтижелерді енгізу жөніндегі қызмет.</w:t>
      </w:r>
    </w:p>
    <w:p w14:paraId="6AB94D44" w14:textId="77777777" w:rsidR="004D506B" w:rsidRPr="00095556" w:rsidRDefault="004D506B" w:rsidP="00DA49AE">
      <w:pPr>
        <w:spacing w:after="0" w:line="240" w:lineRule="auto"/>
        <w:ind w:firstLine="567"/>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Жеке кәсіпкер (бұдан әрі-ЖК)</w:t>
      </w:r>
      <w:r w:rsidR="00DA49AE" w:rsidRPr="00095556">
        <w:rPr>
          <w:rFonts w:ascii="Times New Roman" w:hAnsi="Times New Roman" w:cs="Times New Roman"/>
          <w:b/>
          <w:sz w:val="24"/>
          <w:szCs w:val="24"/>
          <w:lang w:val="kk-KZ"/>
        </w:rPr>
        <w:t xml:space="preserve"> — </w:t>
      </w:r>
      <w:r w:rsidRPr="00095556">
        <w:rPr>
          <w:rFonts w:ascii="Times New Roman" w:hAnsi="Times New Roman" w:cs="Times New Roman"/>
          <w:sz w:val="24"/>
          <w:szCs w:val="24"/>
          <w:lang w:val="kk-KZ"/>
        </w:rPr>
        <w:t>заңда белгіленген тәртіппен тіркелген және заңды тұлға құрмай кәсіпкерлік қызметті жүзеге асыратын жеке тұлға.</w:t>
      </w:r>
    </w:p>
    <w:p w14:paraId="61D628C8" w14:textId="77777777" w:rsidR="004D506B" w:rsidRPr="00095556" w:rsidRDefault="004D506B" w:rsidP="00DA49AE">
      <w:pPr>
        <w:spacing w:after="0" w:line="240" w:lineRule="auto"/>
        <w:ind w:firstLine="567"/>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Жауапкершілігі шектеулі серіктестігі</w:t>
      </w:r>
      <w:r w:rsidR="00DA49AE" w:rsidRPr="00095556">
        <w:rPr>
          <w:rFonts w:ascii="Times New Roman" w:hAnsi="Times New Roman" w:cs="Times New Roman"/>
          <w:sz w:val="24"/>
          <w:szCs w:val="24"/>
          <w:lang w:val="kk-KZ"/>
        </w:rPr>
        <w:t xml:space="preserve"> </w:t>
      </w:r>
      <w:r w:rsidRPr="00095556">
        <w:rPr>
          <w:rFonts w:ascii="Times New Roman" w:hAnsi="Times New Roman" w:cs="Times New Roman"/>
          <w:sz w:val="24"/>
          <w:szCs w:val="24"/>
          <w:lang w:val="kk-KZ"/>
        </w:rPr>
        <w:t>(бұдан әрі ЖШС)</w:t>
      </w:r>
      <w:r w:rsidR="00DA49AE" w:rsidRPr="00095556">
        <w:rPr>
          <w:rFonts w:ascii="Times New Roman" w:hAnsi="Times New Roman" w:cs="Times New Roman"/>
          <w:sz w:val="24"/>
          <w:szCs w:val="24"/>
          <w:lang w:val="kk-KZ"/>
        </w:rPr>
        <w:t xml:space="preserve"> — </w:t>
      </w:r>
      <w:r w:rsidRPr="00095556">
        <w:rPr>
          <w:rFonts w:ascii="Times New Roman" w:hAnsi="Times New Roman" w:cs="Times New Roman"/>
          <w:sz w:val="24"/>
          <w:szCs w:val="24"/>
          <w:lang w:val="kk-KZ"/>
        </w:rPr>
        <w:t>заңды немесе жеке тұлғалардың келісімі бойынша олардың салымдарын ақшалай немесе заттай нысанда біріктіру жолымен құрылатын шаруашылық ұйымның түрі.</w:t>
      </w:r>
    </w:p>
    <w:p w14:paraId="6FE75CE4" w14:textId="77777777" w:rsidR="00DA49AE" w:rsidRPr="00095556" w:rsidRDefault="00DA49AE" w:rsidP="00DA49AE">
      <w:pPr>
        <w:spacing w:after="0" w:line="240" w:lineRule="auto"/>
        <w:ind w:firstLine="567"/>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Стартап</w:t>
      </w:r>
      <w:r w:rsidRPr="00095556">
        <w:rPr>
          <w:rFonts w:ascii="Times New Roman" w:hAnsi="Times New Roman" w:cs="Times New Roman"/>
          <w:sz w:val="24"/>
          <w:szCs w:val="24"/>
          <w:lang w:val="kk-KZ"/>
        </w:rPr>
        <w:t xml:space="preserve"> – </w:t>
      </w:r>
      <w:r w:rsidR="004D506B" w:rsidRPr="00095556">
        <w:rPr>
          <w:rFonts w:ascii="Times New Roman" w:hAnsi="Times New Roman" w:cs="Times New Roman"/>
          <w:sz w:val="24"/>
          <w:szCs w:val="24"/>
          <w:lang w:val="kk-KZ"/>
        </w:rPr>
        <w:t>операциялық қызметтің қысқа тарихы бар жоба. масштабты бизнес-модельді іздеу және іске асыруға арналған уақытша құрылым.</w:t>
      </w:r>
    </w:p>
    <w:p w14:paraId="19E387AC" w14:textId="77777777" w:rsidR="00DA49AE" w:rsidRPr="00095556" w:rsidRDefault="00DA49AE" w:rsidP="00DA49AE">
      <w:pPr>
        <w:spacing w:after="0" w:line="240" w:lineRule="auto"/>
        <w:ind w:firstLine="567"/>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Demo Day</w:t>
      </w:r>
      <w:r w:rsidRPr="00095556">
        <w:rPr>
          <w:rFonts w:ascii="Times New Roman" w:hAnsi="Times New Roman" w:cs="Times New Roman"/>
          <w:sz w:val="24"/>
          <w:szCs w:val="24"/>
          <w:lang w:val="kk-KZ"/>
        </w:rPr>
        <w:t xml:space="preserve"> </w:t>
      </w:r>
      <w:r w:rsidRPr="00095556">
        <w:rPr>
          <w:sz w:val="24"/>
          <w:szCs w:val="24"/>
          <w:lang w:val="kk-KZ"/>
        </w:rPr>
        <w:t>–</w:t>
      </w:r>
      <w:r w:rsidRPr="00095556">
        <w:rPr>
          <w:rFonts w:ascii="Times New Roman" w:hAnsi="Times New Roman" w:cs="Times New Roman"/>
          <w:sz w:val="24"/>
          <w:szCs w:val="24"/>
          <w:lang w:val="kk-KZ"/>
        </w:rPr>
        <w:t xml:space="preserve"> </w:t>
      </w:r>
      <w:r w:rsidR="004D506B" w:rsidRPr="00095556">
        <w:rPr>
          <w:rFonts w:ascii="Times New Roman" w:hAnsi="Times New Roman" w:cs="Times New Roman"/>
          <w:sz w:val="24"/>
          <w:szCs w:val="24"/>
          <w:lang w:val="kk-KZ"/>
        </w:rPr>
        <w:t>ісін жаңа бастаған кәсіпкерлердің жеке инвесторлар мен венчурлік қорлар өкілдері алдында сөйлеген сөзі.</w:t>
      </w:r>
    </w:p>
    <w:p w14:paraId="48D89A3D" w14:textId="77777777" w:rsidR="004D506B" w:rsidRPr="00095556" w:rsidRDefault="00DA49AE" w:rsidP="00DA49AE">
      <w:pPr>
        <w:pStyle w:val="12"/>
        <w:spacing w:after="0" w:line="240" w:lineRule="auto"/>
        <w:ind w:left="-28" w:firstLine="539"/>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 xml:space="preserve"> </w:t>
      </w:r>
      <w:r w:rsidR="004D506B" w:rsidRPr="00095556">
        <w:rPr>
          <w:rFonts w:ascii="Times New Roman" w:hAnsi="Times New Roman" w:cs="Times New Roman"/>
          <w:b/>
          <w:sz w:val="24"/>
          <w:szCs w:val="24"/>
          <w:lang w:val="kk-KZ"/>
        </w:rPr>
        <w:t>Бизнес-жоба</w:t>
      </w:r>
      <w:r w:rsidRPr="00095556">
        <w:rPr>
          <w:rFonts w:ascii="Times New Roman" w:hAnsi="Times New Roman" w:cs="Times New Roman"/>
          <w:sz w:val="24"/>
          <w:szCs w:val="24"/>
          <w:lang w:val="kk-KZ"/>
        </w:rPr>
        <w:t xml:space="preserve"> – </w:t>
      </w:r>
      <w:r w:rsidR="004D506B" w:rsidRPr="00095556">
        <w:rPr>
          <w:rFonts w:ascii="Times New Roman" w:hAnsi="Times New Roman" w:cs="Times New Roman"/>
          <w:sz w:val="24"/>
          <w:szCs w:val="24"/>
          <w:lang w:val="kk-KZ"/>
        </w:rPr>
        <w:t>сипаттама, есеп айырысу, болжамдар нысанында орындалған өз бизнесін құру (тауарлар өндіру, жұмыстар орындау, қызметтер көрсету), сондай-ақ жаңа жұмыс орындарын құру мүмкіндігін ашатын кәсіпкердің жоспары;</w:t>
      </w:r>
    </w:p>
    <w:p w14:paraId="38A1FE50" w14:textId="77777777" w:rsidR="004D506B" w:rsidRPr="00095556" w:rsidRDefault="004D506B" w:rsidP="00DA49AE">
      <w:pPr>
        <w:pStyle w:val="12"/>
        <w:spacing w:after="0" w:line="240" w:lineRule="auto"/>
        <w:ind w:left="-28" w:firstLine="539"/>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Грант ұсыну туралы шарт</w:t>
      </w:r>
      <w:r w:rsidR="00DA49AE" w:rsidRPr="00095556">
        <w:rPr>
          <w:rFonts w:ascii="Times New Roman" w:hAnsi="Times New Roman" w:cs="Times New Roman"/>
          <w:sz w:val="24"/>
          <w:szCs w:val="24"/>
          <w:lang w:val="kk-KZ"/>
        </w:rPr>
        <w:t xml:space="preserve"> – </w:t>
      </w:r>
      <w:r w:rsidRPr="00095556">
        <w:rPr>
          <w:rFonts w:ascii="Times New Roman" w:hAnsi="Times New Roman" w:cs="Times New Roman"/>
          <w:sz w:val="24"/>
          <w:szCs w:val="24"/>
          <w:lang w:val="kk-KZ"/>
        </w:rPr>
        <w:t>университет басшылығы мен конкурсқа қатысушы арасында жасалатын Ғылым және кәсіпкерлік саласында грант беру бойынша Павлодар мемлекеттік педагогикалық университетінің басшылығы бекіткен нысан бойынша екі жақты жазбаша келісім, оның шарттары бойынша конкурсқа қатысушыға нысаналы грант беріледі;</w:t>
      </w:r>
    </w:p>
    <w:p w14:paraId="39A608F9" w14:textId="77777777" w:rsidR="00DA49AE" w:rsidRPr="00095556" w:rsidRDefault="004D506B" w:rsidP="00DA49AE">
      <w:pPr>
        <w:pStyle w:val="12"/>
        <w:spacing w:after="0" w:line="240" w:lineRule="auto"/>
        <w:ind w:left="-28" w:firstLine="539"/>
        <w:jc w:val="both"/>
        <w:rPr>
          <w:rFonts w:ascii="Times New Roman" w:hAnsi="Times New Roman" w:cs="Times New Roman"/>
          <w:sz w:val="24"/>
          <w:szCs w:val="24"/>
          <w:lang w:val="kk-KZ"/>
        </w:rPr>
      </w:pPr>
      <w:r w:rsidRPr="00095556">
        <w:rPr>
          <w:rFonts w:ascii="Times New Roman" w:hAnsi="Times New Roman" w:cs="Times New Roman"/>
          <w:b/>
          <w:sz w:val="24"/>
          <w:szCs w:val="24"/>
          <w:lang w:val="kk-KZ"/>
        </w:rPr>
        <w:t>Конкурстық комиссия</w:t>
      </w:r>
      <w:r w:rsidR="00DA49AE" w:rsidRPr="00095556">
        <w:rPr>
          <w:rFonts w:ascii="Times New Roman" w:hAnsi="Times New Roman" w:cs="Times New Roman"/>
          <w:sz w:val="24"/>
          <w:szCs w:val="24"/>
          <w:lang w:val="kk-KZ"/>
        </w:rPr>
        <w:t xml:space="preserve"> – </w:t>
      </w:r>
      <w:r w:rsidRPr="00095556">
        <w:rPr>
          <w:rFonts w:ascii="Times New Roman" w:hAnsi="Times New Roman" w:cs="Times New Roman"/>
          <w:sz w:val="24"/>
          <w:szCs w:val="24"/>
          <w:lang w:val="kk-KZ"/>
        </w:rPr>
        <w:t>университет әкімшілігі өкілдерінің, сарапшылардың және бизнес құрылымдардың қатысуымен алқалы-кеңесші орган.</w:t>
      </w:r>
      <w:r w:rsidR="00DA49AE" w:rsidRPr="00095556">
        <w:rPr>
          <w:rFonts w:ascii="Times New Roman" w:hAnsi="Times New Roman" w:cs="Times New Roman"/>
          <w:sz w:val="24"/>
          <w:szCs w:val="24"/>
          <w:lang w:val="kk-KZ"/>
        </w:rPr>
        <w:t xml:space="preserve"> </w:t>
      </w:r>
    </w:p>
    <w:p w14:paraId="31B2FDFE" w14:textId="77777777" w:rsidR="004D506B" w:rsidRPr="00E41D00" w:rsidRDefault="004D506B" w:rsidP="004D506B">
      <w:pPr>
        <w:pStyle w:val="12"/>
        <w:spacing w:after="0" w:line="240" w:lineRule="auto"/>
        <w:ind w:left="-28" w:firstLine="539"/>
        <w:jc w:val="both"/>
        <w:rPr>
          <w:rFonts w:ascii="Times New Roman" w:hAnsi="Times New Roman" w:cs="Times New Roman"/>
          <w:sz w:val="24"/>
          <w:szCs w:val="24"/>
          <w:lang w:val="kk-KZ"/>
        </w:rPr>
      </w:pPr>
      <w:r w:rsidRPr="00E41D00">
        <w:rPr>
          <w:rFonts w:ascii="Times New Roman" w:hAnsi="Times New Roman" w:cs="Times New Roman"/>
          <w:b/>
          <w:sz w:val="24"/>
          <w:szCs w:val="24"/>
          <w:lang w:val="kk-KZ"/>
        </w:rPr>
        <w:t>Жаңа бизнес-идея</w:t>
      </w:r>
      <w:r w:rsidR="00DA49AE" w:rsidRPr="00E41D00">
        <w:rPr>
          <w:rFonts w:ascii="Times New Roman" w:hAnsi="Times New Roman" w:cs="Times New Roman"/>
          <w:sz w:val="24"/>
          <w:szCs w:val="24"/>
          <w:lang w:val="kk-KZ"/>
        </w:rPr>
        <w:t xml:space="preserve"> – </w:t>
      </w:r>
      <w:r w:rsidRPr="00E41D00">
        <w:rPr>
          <w:rFonts w:ascii="Times New Roman" w:hAnsi="Times New Roman" w:cs="Times New Roman"/>
          <w:sz w:val="24"/>
          <w:szCs w:val="24"/>
          <w:lang w:val="kk-KZ"/>
        </w:rPr>
        <w:t>тауарларды шығаруды, қызметтер көрсетуді, жұмыстарды осындай жобаларды іске асыру кезінде бұрын қолданылмаған материалдарды, технологиялар мен әдістерді қолдана отырып орындауды көздейтін нақты жобаны іске асыруға бағытталған кәсіпкерлік бастама. Жаңа бизнес-идеяларға бұрын нақты өңірде іске асырылмаған тауарлар шығаруды, қызметтер көрсетуді, жұмыстарды орындауды көздейтін жобалар да жатады.</w:t>
      </w:r>
    </w:p>
    <w:p w14:paraId="3AC6C254" w14:textId="77777777" w:rsidR="00DA49AE" w:rsidRPr="00E41D00" w:rsidRDefault="004D506B" w:rsidP="004D506B">
      <w:pPr>
        <w:pStyle w:val="12"/>
        <w:spacing w:after="0" w:line="240" w:lineRule="auto"/>
        <w:ind w:left="-28" w:firstLine="539"/>
        <w:jc w:val="both"/>
        <w:rPr>
          <w:rFonts w:ascii="Times New Roman" w:hAnsi="Times New Roman" w:cs="Times New Roman"/>
          <w:sz w:val="24"/>
          <w:szCs w:val="24"/>
          <w:lang w:val="kk-KZ"/>
        </w:rPr>
      </w:pPr>
      <w:r w:rsidRPr="00E41D00">
        <w:rPr>
          <w:rFonts w:ascii="Times New Roman" w:hAnsi="Times New Roman" w:cs="Times New Roman"/>
          <w:b/>
          <w:sz w:val="24"/>
          <w:szCs w:val="24"/>
          <w:lang w:val="kk-KZ"/>
        </w:rPr>
        <w:t>Кәсіпкер</w:t>
      </w:r>
      <w:r w:rsidR="00DA49AE" w:rsidRPr="00E41D00">
        <w:rPr>
          <w:rFonts w:ascii="Times New Roman" w:hAnsi="Times New Roman" w:cs="Times New Roman"/>
          <w:sz w:val="24"/>
          <w:szCs w:val="24"/>
          <w:lang w:val="kk-KZ"/>
        </w:rPr>
        <w:t xml:space="preserve"> – </w:t>
      </w:r>
      <w:r w:rsidRPr="00E41D00">
        <w:rPr>
          <w:rFonts w:ascii="Times New Roman" w:hAnsi="Times New Roman" w:cs="Times New Roman"/>
          <w:sz w:val="24"/>
          <w:szCs w:val="24"/>
          <w:lang w:val="kk-KZ"/>
        </w:rPr>
        <w:t>шағын кәсіпкерлік субъектісі, оның ішінде ісін жаңа бастаған жас кәсіпкер, ісін жаңа бастаған кәсіпкер.</w:t>
      </w:r>
    </w:p>
    <w:p w14:paraId="7619EE2C" w14:textId="77777777" w:rsidR="004D506B" w:rsidRPr="00095556" w:rsidRDefault="004D506B" w:rsidP="004D506B">
      <w:pPr>
        <w:pStyle w:val="12"/>
        <w:spacing w:after="0" w:line="240" w:lineRule="auto"/>
        <w:ind w:left="-28" w:firstLine="539"/>
        <w:jc w:val="both"/>
        <w:rPr>
          <w:b/>
          <w:lang w:val="kk-KZ"/>
        </w:rPr>
      </w:pPr>
    </w:p>
    <w:p w14:paraId="5BD31022" w14:textId="77777777" w:rsidR="004D506B" w:rsidRPr="00095556" w:rsidRDefault="004D506B" w:rsidP="004D506B">
      <w:pPr>
        <w:pStyle w:val="12"/>
        <w:spacing w:after="0" w:line="240" w:lineRule="auto"/>
        <w:ind w:left="-28" w:firstLine="539"/>
        <w:jc w:val="both"/>
        <w:rPr>
          <w:b/>
          <w:lang w:val="kk-KZ"/>
        </w:rPr>
      </w:pPr>
    </w:p>
    <w:p w14:paraId="4B1ED5D2" w14:textId="77777777" w:rsidR="00DA49AE" w:rsidRPr="00095556" w:rsidRDefault="00DA49AE" w:rsidP="00DA49AE">
      <w:pPr>
        <w:pStyle w:val="12"/>
        <w:tabs>
          <w:tab w:val="left" w:pos="1134"/>
        </w:tabs>
        <w:spacing w:after="0" w:line="240" w:lineRule="auto"/>
        <w:ind w:left="0" w:firstLine="567"/>
        <w:rPr>
          <w:rFonts w:ascii="Times New Roman" w:hAnsi="Times New Roman" w:cs="Times New Roman"/>
          <w:b/>
          <w:sz w:val="24"/>
          <w:szCs w:val="24"/>
        </w:rPr>
      </w:pPr>
      <w:r w:rsidRPr="00095556">
        <w:rPr>
          <w:rFonts w:ascii="Times New Roman" w:hAnsi="Times New Roman" w:cs="Times New Roman"/>
          <w:b/>
          <w:sz w:val="24"/>
          <w:szCs w:val="24"/>
        </w:rPr>
        <w:t xml:space="preserve">3. </w:t>
      </w:r>
      <w:r w:rsidR="004D506B" w:rsidRPr="00095556">
        <w:rPr>
          <w:rFonts w:ascii="Times New Roman" w:hAnsi="Times New Roman" w:cs="Times New Roman"/>
          <w:b/>
          <w:sz w:val="24"/>
          <w:szCs w:val="24"/>
        </w:rPr>
        <w:t>ҚОРДЫҢ НЕГІЗГІ ШАРТТАРЫ</w:t>
      </w:r>
    </w:p>
    <w:p w14:paraId="78FDC196" w14:textId="77777777" w:rsidR="00DA49AE" w:rsidRPr="00F23F31" w:rsidRDefault="00DA49AE" w:rsidP="00DA49AE">
      <w:pPr>
        <w:pStyle w:val="12"/>
        <w:tabs>
          <w:tab w:val="left" w:pos="1134"/>
        </w:tabs>
        <w:spacing w:after="0" w:line="240" w:lineRule="auto"/>
        <w:ind w:left="0" w:firstLine="567"/>
        <w:jc w:val="both"/>
        <w:rPr>
          <w:rFonts w:ascii="Times New Roman" w:hAnsi="Times New Roman" w:cs="Times New Roman"/>
          <w:b/>
          <w:color w:val="FF0000"/>
          <w:sz w:val="24"/>
          <w:szCs w:val="24"/>
        </w:rPr>
      </w:pPr>
    </w:p>
    <w:p w14:paraId="39F891B3" w14:textId="6CA01A54" w:rsidR="00DA49AE" w:rsidRPr="000532AD" w:rsidRDefault="004D506B" w:rsidP="00DA49AE">
      <w:pPr>
        <w:pStyle w:val="12"/>
        <w:numPr>
          <w:ilvl w:val="1"/>
          <w:numId w:val="10"/>
        </w:numPr>
        <w:tabs>
          <w:tab w:val="left" w:pos="1134"/>
        </w:tabs>
        <w:spacing w:after="0" w:line="100" w:lineRule="atLeast"/>
        <w:ind w:left="0" w:firstLine="567"/>
        <w:jc w:val="both"/>
        <w:rPr>
          <w:rFonts w:ascii="Times New Roman" w:hAnsi="Times New Roman" w:cs="Times New Roman"/>
          <w:sz w:val="24"/>
          <w:szCs w:val="24"/>
        </w:rPr>
      </w:pPr>
      <w:proofErr w:type="spellStart"/>
      <w:r w:rsidRPr="000532AD">
        <w:rPr>
          <w:rFonts w:ascii="Times New Roman" w:hAnsi="Times New Roman" w:cs="Times New Roman"/>
          <w:sz w:val="24"/>
          <w:szCs w:val="24"/>
        </w:rPr>
        <w:lastRenderedPageBreak/>
        <w:t>Қордың</w:t>
      </w:r>
      <w:proofErr w:type="spellEnd"/>
      <w:r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lang w:val="kk-KZ"/>
        </w:rPr>
        <w:t xml:space="preserve">орналасу </w:t>
      </w:r>
      <w:proofErr w:type="spellStart"/>
      <w:r w:rsidRPr="000532AD">
        <w:rPr>
          <w:rFonts w:ascii="Times New Roman" w:hAnsi="Times New Roman" w:cs="Times New Roman"/>
          <w:sz w:val="24"/>
          <w:szCs w:val="24"/>
        </w:rPr>
        <w:t>орны</w:t>
      </w:r>
      <w:proofErr w:type="spellEnd"/>
      <w:r w:rsidR="000532AD" w:rsidRPr="000532AD">
        <w:rPr>
          <w:rFonts w:ascii="Times New Roman" w:hAnsi="Times New Roman" w:cs="Times New Roman"/>
          <w:sz w:val="24"/>
          <w:szCs w:val="24"/>
          <w:lang w:val="kk-KZ"/>
        </w:rPr>
        <w:t xml:space="preserve"> </w:t>
      </w:r>
      <w:r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proofErr w:type="spellStart"/>
      <w:r w:rsidRPr="000532AD">
        <w:rPr>
          <w:rFonts w:ascii="Times New Roman" w:hAnsi="Times New Roman" w:cs="Times New Roman"/>
          <w:sz w:val="24"/>
          <w:szCs w:val="24"/>
        </w:rPr>
        <w:t>Қазақстан</w:t>
      </w:r>
      <w:proofErr w:type="spellEnd"/>
      <w:r w:rsidRPr="000532AD">
        <w:rPr>
          <w:rFonts w:ascii="Times New Roman" w:hAnsi="Times New Roman" w:cs="Times New Roman"/>
          <w:sz w:val="24"/>
          <w:szCs w:val="24"/>
        </w:rPr>
        <w:t xml:space="preserve">, 150000, </w:t>
      </w:r>
      <w:proofErr w:type="spellStart"/>
      <w:r w:rsidRPr="000532AD">
        <w:rPr>
          <w:rFonts w:ascii="Times New Roman" w:hAnsi="Times New Roman" w:cs="Times New Roman"/>
          <w:sz w:val="24"/>
          <w:szCs w:val="24"/>
        </w:rPr>
        <w:t>Петропавл</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қаласы</w:t>
      </w:r>
      <w:proofErr w:type="spellEnd"/>
      <w:r w:rsidRPr="000532AD">
        <w:rPr>
          <w:rFonts w:ascii="Times New Roman" w:hAnsi="Times New Roman" w:cs="Times New Roman"/>
          <w:sz w:val="24"/>
          <w:szCs w:val="24"/>
        </w:rPr>
        <w:t xml:space="preserve">, Пушкин </w:t>
      </w:r>
      <w:proofErr w:type="spellStart"/>
      <w:r w:rsidRPr="000532AD">
        <w:rPr>
          <w:rFonts w:ascii="Times New Roman" w:hAnsi="Times New Roman" w:cs="Times New Roman"/>
          <w:sz w:val="24"/>
          <w:szCs w:val="24"/>
        </w:rPr>
        <w:t>көшесі</w:t>
      </w:r>
      <w:proofErr w:type="spellEnd"/>
      <w:r w:rsidRPr="000532AD">
        <w:rPr>
          <w:rFonts w:ascii="Times New Roman" w:hAnsi="Times New Roman" w:cs="Times New Roman"/>
          <w:sz w:val="24"/>
          <w:szCs w:val="24"/>
        </w:rPr>
        <w:t>, 86.</w:t>
      </w:r>
    </w:p>
    <w:p w14:paraId="0FFA63C3" w14:textId="29C130E4" w:rsidR="00DA49AE" w:rsidRPr="000532AD" w:rsidRDefault="004D506B" w:rsidP="00DA49AE">
      <w:pPr>
        <w:pStyle w:val="12"/>
        <w:numPr>
          <w:ilvl w:val="1"/>
          <w:numId w:val="10"/>
        </w:numPr>
        <w:tabs>
          <w:tab w:val="left" w:pos="1134"/>
        </w:tabs>
        <w:spacing w:after="0" w:line="100" w:lineRule="atLeast"/>
        <w:ind w:left="0" w:firstLine="567"/>
        <w:jc w:val="both"/>
        <w:rPr>
          <w:rFonts w:ascii="Times New Roman" w:hAnsi="Times New Roman" w:cs="Times New Roman"/>
          <w:sz w:val="24"/>
          <w:szCs w:val="24"/>
        </w:rPr>
      </w:pPr>
      <w:proofErr w:type="spellStart"/>
      <w:r w:rsidRPr="000532AD">
        <w:rPr>
          <w:rFonts w:ascii="Times New Roman" w:hAnsi="Times New Roman" w:cs="Times New Roman"/>
          <w:sz w:val="24"/>
          <w:szCs w:val="24"/>
        </w:rPr>
        <w:t>Қор</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капиталының</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мөлшері</w:t>
      </w:r>
      <w:proofErr w:type="spellEnd"/>
      <w:r w:rsidR="000532AD" w:rsidRPr="000532AD">
        <w:rPr>
          <w:rFonts w:ascii="Times New Roman" w:hAnsi="Times New Roman" w:cs="Times New Roman"/>
          <w:sz w:val="24"/>
          <w:szCs w:val="24"/>
          <w:lang w:val="kk-KZ"/>
        </w:rPr>
        <w:t xml:space="preserve"> </w:t>
      </w:r>
      <w:r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proofErr w:type="spellStart"/>
      <w:r w:rsidRPr="000532AD">
        <w:rPr>
          <w:rFonts w:ascii="Times New Roman" w:hAnsi="Times New Roman" w:cs="Times New Roman"/>
          <w:sz w:val="24"/>
          <w:szCs w:val="24"/>
        </w:rPr>
        <w:t>жыл</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сайын</w:t>
      </w:r>
      <w:proofErr w:type="spellEnd"/>
      <w:r w:rsidRPr="000532AD">
        <w:rPr>
          <w:rFonts w:ascii="Times New Roman" w:hAnsi="Times New Roman" w:cs="Times New Roman"/>
          <w:sz w:val="24"/>
          <w:szCs w:val="24"/>
        </w:rPr>
        <w:t xml:space="preserve"> ХХХХХХ </w:t>
      </w:r>
      <w:proofErr w:type="spellStart"/>
      <w:r w:rsidRPr="000532AD">
        <w:rPr>
          <w:rFonts w:ascii="Times New Roman" w:hAnsi="Times New Roman" w:cs="Times New Roman"/>
          <w:sz w:val="24"/>
          <w:szCs w:val="24"/>
        </w:rPr>
        <w:t>теңге</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Қор</w:t>
      </w:r>
      <w:proofErr w:type="spellEnd"/>
      <w:r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rPr>
        <w:t xml:space="preserve">М. </w:t>
      </w:r>
      <w:proofErr w:type="spellStart"/>
      <w:r w:rsidR="000532AD" w:rsidRPr="000532AD">
        <w:rPr>
          <w:rFonts w:ascii="Times New Roman" w:hAnsi="Times New Roman" w:cs="Times New Roman"/>
          <w:sz w:val="24"/>
          <w:szCs w:val="24"/>
        </w:rPr>
        <w:t>Қозыбаев</w:t>
      </w:r>
      <w:proofErr w:type="spellEnd"/>
      <w:r w:rsidR="000532AD"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lang w:val="kk-KZ"/>
        </w:rPr>
        <w:t>а</w:t>
      </w:r>
      <w:proofErr w:type="spellStart"/>
      <w:r w:rsidR="000532AD" w:rsidRPr="000532AD">
        <w:rPr>
          <w:rFonts w:ascii="Times New Roman" w:hAnsi="Times New Roman" w:cs="Times New Roman"/>
          <w:sz w:val="24"/>
          <w:szCs w:val="24"/>
        </w:rPr>
        <w:t>тындағы</w:t>
      </w:r>
      <w:proofErr w:type="spellEnd"/>
      <w:r w:rsidR="000532AD" w:rsidRPr="000532AD">
        <w:rPr>
          <w:rFonts w:ascii="Times New Roman" w:hAnsi="Times New Roman" w:cs="Times New Roman"/>
          <w:sz w:val="24"/>
          <w:szCs w:val="24"/>
        </w:rPr>
        <w:t xml:space="preserve"> </w:t>
      </w:r>
      <w:r w:rsidRPr="000532AD">
        <w:rPr>
          <w:rFonts w:ascii="Times New Roman" w:hAnsi="Times New Roman" w:cs="Times New Roman"/>
          <w:sz w:val="24"/>
          <w:szCs w:val="24"/>
        </w:rPr>
        <w:t>СҚМУ-</w:t>
      </w:r>
      <w:proofErr w:type="spellStart"/>
      <w:r w:rsidRPr="000532AD">
        <w:rPr>
          <w:rFonts w:ascii="Times New Roman" w:hAnsi="Times New Roman" w:cs="Times New Roman"/>
          <w:sz w:val="24"/>
          <w:szCs w:val="24"/>
        </w:rPr>
        <w:t>дың</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бюджеттен</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тыс</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қаражаты</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есебінен</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құрылған</w:t>
      </w:r>
      <w:proofErr w:type="spellEnd"/>
      <w:r w:rsidRPr="000532AD">
        <w:rPr>
          <w:rFonts w:ascii="Times New Roman" w:hAnsi="Times New Roman" w:cs="Times New Roman"/>
          <w:sz w:val="24"/>
          <w:szCs w:val="24"/>
        </w:rPr>
        <w:t>:</w:t>
      </w:r>
      <w:r w:rsidR="000532AD" w:rsidRPr="000532AD">
        <w:rPr>
          <w:rFonts w:ascii="Times New Roman" w:hAnsi="Times New Roman" w:cs="Times New Roman"/>
          <w:sz w:val="24"/>
          <w:szCs w:val="24"/>
        </w:rPr>
        <w:t xml:space="preserve"> </w:t>
      </w:r>
    </w:p>
    <w:p w14:paraId="13D1DA41" w14:textId="2C929521" w:rsidR="004D506B" w:rsidRPr="000532AD" w:rsidRDefault="00DA49AE" w:rsidP="000532AD">
      <w:pPr>
        <w:pStyle w:val="12"/>
        <w:tabs>
          <w:tab w:val="left" w:pos="1134"/>
        </w:tabs>
        <w:spacing w:after="0" w:line="100" w:lineRule="atLeast"/>
        <w:ind w:left="0" w:firstLine="567"/>
        <w:jc w:val="both"/>
        <w:rPr>
          <w:rFonts w:ascii="Times New Roman" w:hAnsi="Times New Roman" w:cs="Times New Roman"/>
          <w:sz w:val="24"/>
          <w:szCs w:val="24"/>
        </w:rPr>
      </w:pPr>
      <w:r w:rsidRPr="000532AD">
        <w:rPr>
          <w:rFonts w:ascii="Times New Roman" w:hAnsi="Times New Roman" w:cs="Times New Roman"/>
          <w:sz w:val="24"/>
          <w:szCs w:val="24"/>
        </w:rPr>
        <w:t xml:space="preserve">- </w:t>
      </w:r>
      <w:r w:rsidR="004D506B" w:rsidRPr="000532AD">
        <w:rPr>
          <w:rFonts w:ascii="Times New Roman" w:hAnsi="Times New Roman" w:cs="Times New Roman"/>
          <w:sz w:val="24"/>
          <w:szCs w:val="24"/>
        </w:rPr>
        <w:t xml:space="preserve">ХХХХХХХХХХ </w:t>
      </w:r>
      <w:proofErr w:type="spellStart"/>
      <w:r w:rsidR="004D506B" w:rsidRPr="000532AD">
        <w:rPr>
          <w:rFonts w:ascii="Times New Roman" w:hAnsi="Times New Roman" w:cs="Times New Roman"/>
          <w:sz w:val="24"/>
          <w:szCs w:val="24"/>
        </w:rPr>
        <w:t>теңге</w:t>
      </w:r>
      <w:proofErr w:type="spellEnd"/>
      <w:r w:rsidR="000532AD" w:rsidRPr="000532AD">
        <w:rPr>
          <w:rFonts w:ascii="Times New Roman" w:hAnsi="Times New Roman" w:cs="Times New Roman"/>
          <w:sz w:val="24"/>
          <w:szCs w:val="24"/>
          <w:lang w:val="kk-KZ"/>
        </w:rPr>
        <w:t xml:space="preserve"> </w:t>
      </w:r>
      <w:r w:rsidR="004D506B"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r w:rsidR="004D506B" w:rsidRPr="000532AD">
        <w:rPr>
          <w:rFonts w:ascii="Times New Roman" w:hAnsi="Times New Roman" w:cs="Times New Roman"/>
          <w:sz w:val="24"/>
          <w:szCs w:val="24"/>
        </w:rPr>
        <w:t xml:space="preserve">ЖОО ПОҚ </w:t>
      </w:r>
      <w:proofErr w:type="spellStart"/>
      <w:r w:rsidR="004D506B" w:rsidRPr="000532AD">
        <w:rPr>
          <w:rFonts w:ascii="Times New Roman" w:hAnsi="Times New Roman" w:cs="Times New Roman"/>
          <w:sz w:val="24"/>
          <w:szCs w:val="24"/>
        </w:rPr>
        <w:t>инновациялық</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ғылыми</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жобаларын</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қолдауға</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арналған</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қаражат</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оның</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ішінде</w:t>
      </w:r>
      <w:proofErr w:type="spellEnd"/>
      <w:r w:rsidR="004D506B"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lang w:val="kk-KZ"/>
        </w:rPr>
        <w:t>ХХХХХХХ</w:t>
      </w:r>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теңге</w:t>
      </w:r>
      <w:proofErr w:type="spellEnd"/>
      <w:r w:rsidR="000532AD" w:rsidRPr="000532AD">
        <w:rPr>
          <w:rFonts w:ascii="Times New Roman" w:hAnsi="Times New Roman" w:cs="Times New Roman"/>
          <w:sz w:val="24"/>
          <w:szCs w:val="24"/>
          <w:lang w:val="kk-KZ"/>
        </w:rPr>
        <w:t xml:space="preserve"> </w:t>
      </w:r>
      <w:r w:rsidR="004D506B"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proofErr w:type="spellStart"/>
      <w:r w:rsidR="004D506B" w:rsidRPr="000532AD">
        <w:rPr>
          <w:rFonts w:ascii="Times New Roman" w:hAnsi="Times New Roman" w:cs="Times New Roman"/>
          <w:sz w:val="24"/>
          <w:szCs w:val="24"/>
        </w:rPr>
        <w:t>жалпы</w:t>
      </w:r>
      <w:proofErr w:type="spellEnd"/>
      <w:r w:rsidR="004D506B"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lang w:val="kk-KZ"/>
        </w:rPr>
        <w:t>ЖОО</w:t>
      </w:r>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зерттеу</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тақырыбын</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іске</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асыруға</w:t>
      </w:r>
      <w:proofErr w:type="spellEnd"/>
      <w:r w:rsidR="004D506B" w:rsidRPr="000532AD">
        <w:rPr>
          <w:rFonts w:ascii="Times New Roman" w:hAnsi="Times New Roman" w:cs="Times New Roman"/>
          <w:sz w:val="24"/>
          <w:szCs w:val="24"/>
        </w:rPr>
        <w:t xml:space="preserve">; ХХХХХХХХХ </w:t>
      </w:r>
      <w:proofErr w:type="spellStart"/>
      <w:r w:rsidR="004D506B" w:rsidRPr="000532AD">
        <w:rPr>
          <w:rFonts w:ascii="Times New Roman" w:hAnsi="Times New Roman" w:cs="Times New Roman"/>
          <w:sz w:val="24"/>
          <w:szCs w:val="24"/>
        </w:rPr>
        <w:t>теңге</w:t>
      </w:r>
      <w:proofErr w:type="spellEnd"/>
      <w:r w:rsidR="000532AD" w:rsidRPr="000532AD">
        <w:rPr>
          <w:rFonts w:ascii="Times New Roman" w:hAnsi="Times New Roman" w:cs="Times New Roman"/>
          <w:sz w:val="24"/>
          <w:szCs w:val="24"/>
          <w:lang w:val="kk-KZ"/>
        </w:rPr>
        <w:t xml:space="preserve"> </w:t>
      </w:r>
      <w:r w:rsidR="004D506B"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proofErr w:type="spellStart"/>
      <w:r w:rsidR="004D506B" w:rsidRPr="000532AD">
        <w:rPr>
          <w:rFonts w:ascii="Times New Roman" w:hAnsi="Times New Roman" w:cs="Times New Roman"/>
          <w:sz w:val="24"/>
          <w:szCs w:val="24"/>
        </w:rPr>
        <w:t>жас</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ғалымдардың</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инновациялық</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жобаларын</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іске</w:t>
      </w:r>
      <w:proofErr w:type="spellEnd"/>
      <w:r w:rsidR="004D506B" w:rsidRPr="000532AD">
        <w:rPr>
          <w:rFonts w:ascii="Times New Roman" w:hAnsi="Times New Roman" w:cs="Times New Roman"/>
          <w:sz w:val="24"/>
          <w:szCs w:val="24"/>
        </w:rPr>
        <w:t xml:space="preserve"> </w:t>
      </w:r>
      <w:proofErr w:type="spellStart"/>
      <w:r w:rsidR="004D506B" w:rsidRPr="000532AD">
        <w:rPr>
          <w:rFonts w:ascii="Times New Roman" w:hAnsi="Times New Roman" w:cs="Times New Roman"/>
          <w:sz w:val="24"/>
          <w:szCs w:val="24"/>
        </w:rPr>
        <w:t>асыруға</w:t>
      </w:r>
      <w:proofErr w:type="spellEnd"/>
      <w:r w:rsidR="004D506B" w:rsidRPr="000532AD">
        <w:rPr>
          <w:rFonts w:ascii="Times New Roman" w:hAnsi="Times New Roman" w:cs="Times New Roman"/>
          <w:sz w:val="24"/>
          <w:szCs w:val="24"/>
        </w:rPr>
        <w:t>;</w:t>
      </w:r>
    </w:p>
    <w:p w14:paraId="74AE9BBE" w14:textId="734E1BAE" w:rsidR="004D506B" w:rsidRPr="000532AD" w:rsidRDefault="004D506B" w:rsidP="000532AD">
      <w:pPr>
        <w:pStyle w:val="12"/>
        <w:tabs>
          <w:tab w:val="left" w:pos="1134"/>
        </w:tabs>
        <w:spacing w:after="0" w:line="100" w:lineRule="atLeast"/>
        <w:ind w:left="0" w:firstLine="567"/>
        <w:jc w:val="both"/>
        <w:rPr>
          <w:rFonts w:ascii="Times New Roman" w:hAnsi="Times New Roman" w:cs="Times New Roman"/>
          <w:sz w:val="24"/>
          <w:szCs w:val="24"/>
        </w:rPr>
      </w:pPr>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Ххххххх</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теңге</w:t>
      </w:r>
      <w:proofErr w:type="spellEnd"/>
      <w:r w:rsidR="000532AD" w:rsidRPr="000532AD">
        <w:rPr>
          <w:rFonts w:ascii="Times New Roman" w:hAnsi="Times New Roman" w:cs="Times New Roman"/>
          <w:sz w:val="24"/>
          <w:szCs w:val="24"/>
          <w:lang w:val="kk-KZ"/>
        </w:rPr>
        <w:t xml:space="preserve"> </w:t>
      </w:r>
      <w:r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w:t>
      </w:r>
      <w:r w:rsidRPr="000532AD">
        <w:rPr>
          <w:rFonts w:ascii="Times New Roman" w:hAnsi="Times New Roman" w:cs="Times New Roman"/>
          <w:sz w:val="24"/>
          <w:szCs w:val="24"/>
        </w:rPr>
        <w:t xml:space="preserve">стартап </w:t>
      </w:r>
      <w:proofErr w:type="spellStart"/>
      <w:r w:rsidRPr="000532AD">
        <w:rPr>
          <w:rFonts w:ascii="Times New Roman" w:hAnsi="Times New Roman" w:cs="Times New Roman"/>
          <w:sz w:val="24"/>
          <w:szCs w:val="24"/>
        </w:rPr>
        <w:t>және</w:t>
      </w:r>
      <w:proofErr w:type="spellEnd"/>
      <w:r w:rsidRPr="000532AD">
        <w:rPr>
          <w:rFonts w:ascii="Times New Roman" w:hAnsi="Times New Roman" w:cs="Times New Roman"/>
          <w:sz w:val="24"/>
          <w:szCs w:val="24"/>
        </w:rPr>
        <w:t xml:space="preserve"> бизнес </w:t>
      </w:r>
      <w:proofErr w:type="spellStart"/>
      <w:r w:rsidRPr="000532AD">
        <w:rPr>
          <w:rFonts w:ascii="Times New Roman" w:hAnsi="Times New Roman" w:cs="Times New Roman"/>
          <w:sz w:val="24"/>
          <w:szCs w:val="24"/>
        </w:rPr>
        <w:t>жобаларды</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қолдауға</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арналған</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қаражат</w:t>
      </w:r>
      <w:proofErr w:type="spellEnd"/>
      <w:r w:rsidRPr="000532AD">
        <w:rPr>
          <w:rFonts w:ascii="Times New Roman" w:hAnsi="Times New Roman" w:cs="Times New Roman"/>
          <w:sz w:val="24"/>
          <w:szCs w:val="24"/>
        </w:rPr>
        <w:t>;</w:t>
      </w:r>
    </w:p>
    <w:p w14:paraId="6999C7B3" w14:textId="5B4E975A" w:rsidR="00DA49AE" w:rsidRPr="000532AD" w:rsidRDefault="004D506B" w:rsidP="004D506B">
      <w:pPr>
        <w:pStyle w:val="12"/>
        <w:tabs>
          <w:tab w:val="left" w:pos="1134"/>
        </w:tabs>
        <w:spacing w:after="0" w:line="100" w:lineRule="atLeast"/>
        <w:ind w:left="0" w:firstLine="567"/>
        <w:jc w:val="both"/>
        <w:rPr>
          <w:rFonts w:ascii="Times New Roman" w:hAnsi="Times New Roman" w:cs="Times New Roman"/>
          <w:sz w:val="24"/>
          <w:szCs w:val="24"/>
          <w:lang w:val="kk-KZ"/>
        </w:rPr>
      </w:pPr>
      <w:r w:rsidRPr="000532AD">
        <w:rPr>
          <w:rFonts w:ascii="Times New Roman" w:hAnsi="Times New Roman" w:cs="Times New Roman"/>
          <w:sz w:val="24"/>
          <w:szCs w:val="24"/>
        </w:rPr>
        <w:t>-</w:t>
      </w:r>
      <w:r w:rsidR="000532AD" w:rsidRPr="000532AD">
        <w:rPr>
          <w:rFonts w:ascii="Times New Roman" w:hAnsi="Times New Roman" w:cs="Times New Roman"/>
          <w:sz w:val="24"/>
          <w:szCs w:val="24"/>
          <w:lang w:val="kk-KZ"/>
        </w:rPr>
        <w:t xml:space="preserve"> н</w:t>
      </w:r>
      <w:proofErr w:type="spellStart"/>
      <w:r w:rsidRPr="000532AD">
        <w:rPr>
          <w:rFonts w:ascii="Times New Roman" w:hAnsi="Times New Roman" w:cs="Times New Roman"/>
          <w:sz w:val="24"/>
          <w:szCs w:val="24"/>
        </w:rPr>
        <w:t>өлдік</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емес</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импакт</w:t>
      </w:r>
      <w:proofErr w:type="spellEnd"/>
      <w:r w:rsidRPr="000532AD">
        <w:rPr>
          <w:rFonts w:ascii="Times New Roman" w:hAnsi="Times New Roman" w:cs="Times New Roman"/>
          <w:sz w:val="24"/>
          <w:szCs w:val="24"/>
        </w:rPr>
        <w:t xml:space="preserve">-факторы бар </w:t>
      </w:r>
      <w:proofErr w:type="spellStart"/>
      <w:r w:rsidRPr="000532AD">
        <w:rPr>
          <w:rFonts w:ascii="Times New Roman" w:hAnsi="Times New Roman" w:cs="Times New Roman"/>
          <w:sz w:val="24"/>
          <w:szCs w:val="24"/>
        </w:rPr>
        <w:t>журналдарда</w:t>
      </w:r>
      <w:proofErr w:type="spellEnd"/>
      <w:r w:rsidRPr="000532AD">
        <w:rPr>
          <w:rFonts w:ascii="Times New Roman" w:hAnsi="Times New Roman" w:cs="Times New Roman"/>
          <w:sz w:val="24"/>
          <w:szCs w:val="24"/>
        </w:rPr>
        <w:t xml:space="preserve"> ПОҚ-</w:t>
      </w:r>
      <w:proofErr w:type="spellStart"/>
      <w:r w:rsidRPr="000532AD">
        <w:rPr>
          <w:rFonts w:ascii="Times New Roman" w:hAnsi="Times New Roman" w:cs="Times New Roman"/>
          <w:sz w:val="24"/>
          <w:szCs w:val="24"/>
        </w:rPr>
        <w:t>ның</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жарияланымдық</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қызметін</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жылжытуда</w:t>
      </w:r>
      <w:proofErr w:type="spellEnd"/>
      <w:r w:rsidRPr="000532AD">
        <w:rPr>
          <w:rFonts w:ascii="Times New Roman" w:hAnsi="Times New Roman" w:cs="Times New Roman"/>
          <w:sz w:val="24"/>
          <w:szCs w:val="24"/>
        </w:rPr>
        <w:t xml:space="preserve"> </w:t>
      </w:r>
      <w:r w:rsidR="000532AD" w:rsidRPr="000532AD">
        <w:rPr>
          <w:rFonts w:ascii="Times New Roman" w:hAnsi="Times New Roman" w:cs="Times New Roman"/>
          <w:sz w:val="24"/>
          <w:szCs w:val="24"/>
          <w:lang w:val="kk-KZ"/>
        </w:rPr>
        <w:t>б</w:t>
      </w:r>
      <w:proofErr w:type="spellStart"/>
      <w:r w:rsidRPr="000532AD">
        <w:rPr>
          <w:rFonts w:ascii="Times New Roman" w:hAnsi="Times New Roman" w:cs="Times New Roman"/>
          <w:sz w:val="24"/>
          <w:szCs w:val="24"/>
        </w:rPr>
        <w:t>өгде</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ұйымдардың</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қызметтерін</w:t>
      </w:r>
      <w:proofErr w:type="spellEnd"/>
      <w:r w:rsidRPr="000532AD">
        <w:rPr>
          <w:rFonts w:ascii="Times New Roman" w:hAnsi="Times New Roman" w:cs="Times New Roman"/>
          <w:sz w:val="24"/>
          <w:szCs w:val="24"/>
        </w:rPr>
        <w:t xml:space="preserve"> </w:t>
      </w:r>
      <w:proofErr w:type="spellStart"/>
      <w:r w:rsidRPr="000532AD">
        <w:rPr>
          <w:rFonts w:ascii="Times New Roman" w:hAnsi="Times New Roman" w:cs="Times New Roman"/>
          <w:sz w:val="24"/>
          <w:szCs w:val="24"/>
        </w:rPr>
        <w:t>көрсетуге</w:t>
      </w:r>
      <w:proofErr w:type="spellEnd"/>
      <w:r w:rsidRPr="000532AD">
        <w:rPr>
          <w:rFonts w:ascii="Times New Roman" w:hAnsi="Times New Roman" w:cs="Times New Roman"/>
          <w:sz w:val="24"/>
          <w:szCs w:val="24"/>
        </w:rPr>
        <w:t xml:space="preserve"> ХХХХХХХХХ </w:t>
      </w:r>
      <w:proofErr w:type="spellStart"/>
      <w:r w:rsidRPr="000532AD">
        <w:rPr>
          <w:rFonts w:ascii="Times New Roman" w:hAnsi="Times New Roman" w:cs="Times New Roman"/>
          <w:sz w:val="24"/>
          <w:szCs w:val="24"/>
        </w:rPr>
        <w:t>теңге</w:t>
      </w:r>
      <w:proofErr w:type="spellEnd"/>
      <w:r w:rsidRPr="000532AD">
        <w:rPr>
          <w:rFonts w:ascii="Times New Roman" w:hAnsi="Times New Roman" w:cs="Times New Roman"/>
          <w:sz w:val="24"/>
          <w:szCs w:val="24"/>
        </w:rPr>
        <w:t>.</w:t>
      </w:r>
    </w:p>
    <w:p w14:paraId="4B8F0BA6" w14:textId="77777777" w:rsidR="00DA49AE" w:rsidRPr="000532AD" w:rsidRDefault="00DA49AE" w:rsidP="00DA49AE">
      <w:pPr>
        <w:pStyle w:val="12"/>
        <w:tabs>
          <w:tab w:val="left" w:pos="1134"/>
        </w:tabs>
        <w:spacing w:after="0" w:line="100" w:lineRule="atLeast"/>
        <w:ind w:left="0" w:firstLine="567"/>
        <w:jc w:val="both"/>
        <w:rPr>
          <w:rFonts w:ascii="Times New Roman" w:hAnsi="Times New Roman" w:cs="Times New Roman"/>
          <w:sz w:val="24"/>
          <w:szCs w:val="24"/>
          <w:lang w:val="kk-KZ"/>
        </w:rPr>
      </w:pPr>
      <w:r w:rsidRPr="000532AD">
        <w:rPr>
          <w:rFonts w:ascii="Times New Roman" w:hAnsi="Times New Roman" w:cs="Times New Roman"/>
          <w:sz w:val="24"/>
          <w:szCs w:val="24"/>
          <w:lang w:val="kk-KZ"/>
        </w:rPr>
        <w:t xml:space="preserve">3.3. </w:t>
      </w:r>
      <w:r w:rsidR="00302A84" w:rsidRPr="000532AD">
        <w:rPr>
          <w:rFonts w:ascii="Times New Roman" w:hAnsi="Times New Roman" w:cs="Times New Roman"/>
          <w:sz w:val="24"/>
          <w:szCs w:val="24"/>
          <w:lang w:val="kk-KZ"/>
        </w:rPr>
        <w:t>Қордың инвестициялық кезеңі – қордың белсенді инвестициялау жөніндегі қызметі болжанатын жоспарланған уақыт кезеңі – 5 жыл.</w:t>
      </w:r>
    </w:p>
    <w:p w14:paraId="49BEAF2E" w14:textId="77777777" w:rsidR="00DA49AE" w:rsidRPr="000532AD" w:rsidRDefault="00DA49AE" w:rsidP="00DA49AE">
      <w:pPr>
        <w:pStyle w:val="12"/>
        <w:tabs>
          <w:tab w:val="num" w:pos="0"/>
          <w:tab w:val="left" w:pos="1134"/>
        </w:tabs>
        <w:spacing w:after="0" w:line="100" w:lineRule="atLeast"/>
        <w:ind w:left="0" w:firstLine="567"/>
        <w:jc w:val="both"/>
        <w:rPr>
          <w:rFonts w:ascii="Times New Roman" w:hAnsi="Times New Roman" w:cs="Times New Roman"/>
          <w:sz w:val="24"/>
          <w:szCs w:val="24"/>
          <w:lang w:val="kk-KZ"/>
        </w:rPr>
      </w:pPr>
      <w:r w:rsidRPr="000532AD">
        <w:rPr>
          <w:rFonts w:ascii="Times New Roman" w:hAnsi="Times New Roman" w:cs="Times New Roman"/>
          <w:sz w:val="24"/>
          <w:szCs w:val="24"/>
          <w:lang w:val="kk-KZ"/>
        </w:rPr>
        <w:t xml:space="preserve">3.4 </w:t>
      </w:r>
      <w:r w:rsidR="00302A84" w:rsidRPr="000532AD">
        <w:rPr>
          <w:rFonts w:ascii="Times New Roman" w:hAnsi="Times New Roman" w:cs="Times New Roman"/>
          <w:sz w:val="24"/>
          <w:szCs w:val="24"/>
          <w:lang w:val="kk-KZ"/>
        </w:rPr>
        <w:t>Қор кірісінің қосымша көзі ғылымды, инновацияларды және кәсіпкерлікті қолдаудың университеттік жүйесін дамытуға мүдделі жеке тұлғалар мен заңды тұлғалардың (оның ішінде шетелдік) мақсатты және демеушілік жарналары болуы мүмкін.</w:t>
      </w:r>
    </w:p>
    <w:p w14:paraId="33534351" w14:textId="31EF6920" w:rsidR="00DA49AE" w:rsidRPr="000532AD" w:rsidRDefault="00DA49AE" w:rsidP="00DA49AE">
      <w:pPr>
        <w:pStyle w:val="12"/>
        <w:tabs>
          <w:tab w:val="num" w:pos="0"/>
          <w:tab w:val="left" w:pos="1134"/>
        </w:tabs>
        <w:spacing w:after="0" w:line="100" w:lineRule="atLeast"/>
        <w:ind w:left="0" w:firstLine="567"/>
        <w:jc w:val="both"/>
        <w:rPr>
          <w:rFonts w:ascii="Times New Roman" w:hAnsi="Times New Roman" w:cs="Times New Roman"/>
          <w:sz w:val="24"/>
          <w:szCs w:val="24"/>
          <w:lang w:val="kk-KZ"/>
        </w:rPr>
      </w:pPr>
      <w:r w:rsidRPr="000532AD">
        <w:rPr>
          <w:rFonts w:ascii="Times New Roman" w:hAnsi="Times New Roman" w:cs="Times New Roman"/>
          <w:sz w:val="24"/>
          <w:szCs w:val="24"/>
          <w:lang w:val="kk-KZ"/>
        </w:rPr>
        <w:t xml:space="preserve">3.5 </w:t>
      </w:r>
      <w:r w:rsidR="00302A84" w:rsidRPr="000532AD">
        <w:rPr>
          <w:rFonts w:ascii="Times New Roman" w:hAnsi="Times New Roman" w:cs="Times New Roman"/>
          <w:sz w:val="24"/>
          <w:szCs w:val="24"/>
          <w:lang w:val="kk-KZ"/>
        </w:rPr>
        <w:t>Қор қызметін тоқтату шарттары</w:t>
      </w:r>
      <w:r w:rsidR="000532AD" w:rsidRPr="000532AD">
        <w:rPr>
          <w:rFonts w:ascii="Times New Roman" w:hAnsi="Times New Roman" w:cs="Times New Roman"/>
          <w:sz w:val="24"/>
          <w:szCs w:val="24"/>
          <w:lang w:val="kk-KZ"/>
        </w:rPr>
        <w:t xml:space="preserve"> </w:t>
      </w:r>
      <w:r w:rsidR="00302A84" w:rsidRPr="000532AD">
        <w:rPr>
          <w:rFonts w:ascii="Times New Roman" w:hAnsi="Times New Roman" w:cs="Times New Roman"/>
          <w:sz w:val="24"/>
          <w:szCs w:val="24"/>
          <w:lang w:val="kk-KZ"/>
        </w:rPr>
        <w:t>-</w:t>
      </w:r>
      <w:r w:rsidR="000532AD" w:rsidRPr="000532AD">
        <w:rPr>
          <w:rFonts w:ascii="Times New Roman" w:hAnsi="Times New Roman" w:cs="Times New Roman"/>
          <w:sz w:val="24"/>
          <w:szCs w:val="24"/>
          <w:lang w:val="kk-KZ"/>
        </w:rPr>
        <w:t xml:space="preserve"> </w:t>
      </w:r>
      <w:r w:rsidR="00302A84" w:rsidRPr="000532AD">
        <w:rPr>
          <w:rFonts w:ascii="Times New Roman" w:hAnsi="Times New Roman" w:cs="Times New Roman"/>
          <w:sz w:val="24"/>
          <w:szCs w:val="24"/>
          <w:lang w:val="kk-KZ"/>
        </w:rPr>
        <w:t xml:space="preserve">Қор </w:t>
      </w:r>
      <w:r w:rsidR="000532AD" w:rsidRPr="000532AD">
        <w:rPr>
          <w:rFonts w:ascii="Times New Roman" w:hAnsi="Times New Roman" w:cs="Times New Roman"/>
          <w:sz w:val="24"/>
          <w:szCs w:val="24"/>
          <w:lang w:val="kk-KZ"/>
        </w:rPr>
        <w:t>М. Қозыбаев ат.</w:t>
      </w:r>
      <w:r w:rsidR="00302A84" w:rsidRPr="000532AD">
        <w:rPr>
          <w:rFonts w:ascii="Times New Roman" w:hAnsi="Times New Roman" w:cs="Times New Roman"/>
          <w:sz w:val="24"/>
          <w:szCs w:val="24"/>
          <w:lang w:val="kk-KZ"/>
        </w:rPr>
        <w:t xml:space="preserve">СҚМУ </w:t>
      </w:r>
      <w:r w:rsidR="003021A8">
        <w:rPr>
          <w:rFonts w:ascii="Times New Roman" w:hAnsi="Times New Roman" w:cs="Times New Roman"/>
          <w:sz w:val="24"/>
          <w:szCs w:val="24"/>
          <w:lang w:val="kk-KZ"/>
        </w:rPr>
        <w:t>Ғ</w:t>
      </w:r>
      <w:r w:rsidR="00302A84" w:rsidRPr="000532AD">
        <w:rPr>
          <w:rFonts w:ascii="Times New Roman" w:hAnsi="Times New Roman" w:cs="Times New Roman"/>
          <w:sz w:val="24"/>
          <w:szCs w:val="24"/>
          <w:lang w:val="kk-KZ"/>
        </w:rPr>
        <w:t>ылыми кеңесінің шешімі негізінде жұмыс істеуін тоқтатады.</w:t>
      </w:r>
    </w:p>
    <w:p w14:paraId="1C4A3878" w14:textId="77777777" w:rsidR="00DA49AE" w:rsidRPr="00F23F31" w:rsidRDefault="00DA49AE" w:rsidP="00DA49AE">
      <w:pPr>
        <w:pStyle w:val="12"/>
        <w:tabs>
          <w:tab w:val="num" w:pos="0"/>
          <w:tab w:val="left" w:pos="1134"/>
        </w:tabs>
        <w:spacing w:after="0" w:line="100" w:lineRule="atLeast"/>
        <w:ind w:left="0" w:firstLine="567"/>
        <w:jc w:val="both"/>
        <w:rPr>
          <w:rFonts w:ascii="Times New Roman" w:hAnsi="Times New Roman" w:cs="Times New Roman"/>
          <w:color w:val="FF0000"/>
          <w:sz w:val="24"/>
          <w:szCs w:val="24"/>
          <w:lang w:val="kk-KZ"/>
        </w:rPr>
      </w:pPr>
    </w:p>
    <w:p w14:paraId="6665165A" w14:textId="77777777" w:rsidR="00DA49AE" w:rsidRPr="00F23F31" w:rsidRDefault="00DA49AE" w:rsidP="00DA49AE">
      <w:pPr>
        <w:pStyle w:val="12"/>
        <w:spacing w:after="0" w:line="100" w:lineRule="atLeast"/>
        <w:ind w:left="0"/>
        <w:jc w:val="both"/>
        <w:rPr>
          <w:rFonts w:ascii="Times New Roman" w:hAnsi="Times New Roman" w:cs="Times New Roman"/>
          <w:b/>
          <w:color w:val="FF0000"/>
          <w:sz w:val="24"/>
          <w:szCs w:val="24"/>
          <w:lang w:val="kk-KZ"/>
        </w:rPr>
      </w:pPr>
    </w:p>
    <w:p w14:paraId="4F1774D4" w14:textId="2D7A2D9C" w:rsidR="00DA49AE" w:rsidRDefault="00302A84" w:rsidP="00F40A24">
      <w:pPr>
        <w:pStyle w:val="12"/>
        <w:numPr>
          <w:ilvl w:val="0"/>
          <w:numId w:val="10"/>
        </w:numPr>
        <w:tabs>
          <w:tab w:val="left" w:pos="993"/>
        </w:tabs>
        <w:spacing w:after="0" w:line="100" w:lineRule="atLeast"/>
        <w:ind w:left="0" w:firstLine="567"/>
        <w:rPr>
          <w:rFonts w:ascii="Times New Roman" w:hAnsi="Times New Roman" w:cs="Times New Roman"/>
          <w:b/>
          <w:sz w:val="24"/>
          <w:szCs w:val="24"/>
          <w:lang w:val="kk-KZ"/>
        </w:rPr>
      </w:pPr>
      <w:r w:rsidRPr="00F40A24">
        <w:rPr>
          <w:rFonts w:ascii="Times New Roman" w:hAnsi="Times New Roman" w:cs="Times New Roman"/>
          <w:b/>
          <w:sz w:val="24"/>
          <w:szCs w:val="24"/>
          <w:lang w:val="kk-KZ"/>
        </w:rPr>
        <w:t>ҚОРДЫҢ ИНВЕСТИЦИЯЛЫҚ САЯСАТЫ</w:t>
      </w:r>
    </w:p>
    <w:p w14:paraId="08F8023A" w14:textId="77777777" w:rsidR="00F40A24" w:rsidRPr="00F40A24" w:rsidRDefault="00F40A24" w:rsidP="00F40A24">
      <w:pPr>
        <w:pStyle w:val="12"/>
        <w:spacing w:after="0" w:line="100" w:lineRule="atLeast"/>
        <w:ind w:left="450"/>
        <w:rPr>
          <w:rFonts w:ascii="Times New Roman" w:hAnsi="Times New Roman" w:cs="Times New Roman"/>
          <w:b/>
          <w:sz w:val="24"/>
          <w:szCs w:val="24"/>
          <w:lang w:val="kk-KZ"/>
        </w:rPr>
      </w:pPr>
    </w:p>
    <w:p w14:paraId="51E9C5B3" w14:textId="0D7842DD" w:rsidR="00DA49AE" w:rsidRPr="00F40A24" w:rsidRDefault="00DA49AE" w:rsidP="00DA49AE">
      <w:pPr>
        <w:pStyle w:val="12"/>
        <w:tabs>
          <w:tab w:val="num" w:pos="0"/>
          <w:tab w:val="left" w:pos="1134"/>
        </w:tabs>
        <w:spacing w:after="0" w:line="100" w:lineRule="atLeast"/>
        <w:ind w:left="0" w:firstLine="567"/>
        <w:jc w:val="both"/>
        <w:rPr>
          <w:rFonts w:ascii="Times New Roman" w:hAnsi="Times New Roman" w:cs="Times New Roman"/>
          <w:sz w:val="24"/>
          <w:szCs w:val="24"/>
          <w:lang w:val="kk-KZ"/>
        </w:rPr>
      </w:pPr>
      <w:r w:rsidRPr="00F40A24">
        <w:rPr>
          <w:rFonts w:ascii="Times New Roman" w:hAnsi="Times New Roman" w:cs="Times New Roman"/>
          <w:sz w:val="24"/>
          <w:szCs w:val="24"/>
          <w:lang w:val="kk-KZ"/>
        </w:rPr>
        <w:t xml:space="preserve">4.1. </w:t>
      </w:r>
      <w:r w:rsidR="000532AD" w:rsidRPr="00F40A24">
        <w:rPr>
          <w:rFonts w:ascii="Times New Roman" w:hAnsi="Times New Roman" w:cs="Times New Roman"/>
          <w:sz w:val="24"/>
          <w:szCs w:val="24"/>
          <w:lang w:val="kk-KZ"/>
        </w:rPr>
        <w:t>М. Қозыбаев ат.СҚМУ ғ</w:t>
      </w:r>
      <w:r w:rsidR="00302A84" w:rsidRPr="00F40A24">
        <w:rPr>
          <w:rFonts w:ascii="Times New Roman" w:hAnsi="Times New Roman" w:cs="Times New Roman"/>
          <w:sz w:val="24"/>
          <w:szCs w:val="24"/>
          <w:lang w:val="kk-KZ"/>
        </w:rPr>
        <w:t>ылым</w:t>
      </w:r>
      <w:r w:rsidR="000532AD" w:rsidRPr="00F40A24">
        <w:rPr>
          <w:rFonts w:ascii="Times New Roman" w:hAnsi="Times New Roman" w:cs="Times New Roman"/>
          <w:sz w:val="24"/>
          <w:szCs w:val="24"/>
          <w:lang w:val="kk-KZ"/>
        </w:rPr>
        <w:t xml:space="preserve"> мен </w:t>
      </w:r>
      <w:r w:rsidR="00302A84" w:rsidRPr="00F40A24">
        <w:rPr>
          <w:rFonts w:ascii="Times New Roman" w:hAnsi="Times New Roman" w:cs="Times New Roman"/>
          <w:sz w:val="24"/>
          <w:szCs w:val="24"/>
          <w:lang w:val="kk-KZ"/>
        </w:rPr>
        <w:t>инновация</w:t>
      </w:r>
      <w:r w:rsidR="000532AD" w:rsidRPr="00F40A24">
        <w:rPr>
          <w:rFonts w:ascii="Times New Roman" w:hAnsi="Times New Roman" w:cs="Times New Roman"/>
          <w:sz w:val="24"/>
          <w:szCs w:val="24"/>
          <w:lang w:val="kk-KZ"/>
        </w:rPr>
        <w:t>ларды ынталандыру</w:t>
      </w:r>
      <w:r w:rsidR="00302A84" w:rsidRPr="00F40A24">
        <w:rPr>
          <w:rFonts w:ascii="Times New Roman" w:hAnsi="Times New Roman" w:cs="Times New Roman"/>
          <w:sz w:val="24"/>
          <w:szCs w:val="24"/>
          <w:lang w:val="kk-KZ"/>
        </w:rPr>
        <w:t xml:space="preserve"> қорының инвестициялық саясаты</w:t>
      </w:r>
      <w:r w:rsidR="000532AD" w:rsidRPr="00F40A24">
        <w:rPr>
          <w:rFonts w:ascii="Times New Roman" w:hAnsi="Times New Roman" w:cs="Times New Roman"/>
          <w:sz w:val="24"/>
          <w:szCs w:val="24"/>
          <w:lang w:val="kk-KZ"/>
        </w:rPr>
        <w:t xml:space="preserve"> </w:t>
      </w:r>
      <w:r w:rsidR="00302A84" w:rsidRPr="00F40A24">
        <w:rPr>
          <w:rFonts w:ascii="Times New Roman" w:hAnsi="Times New Roman" w:cs="Times New Roman"/>
          <w:sz w:val="24"/>
          <w:szCs w:val="24"/>
          <w:lang w:val="kk-KZ"/>
        </w:rPr>
        <w:t>осы жобаларға меншікті және тартылатын ақшаны олардың дамуының әртүрлі сатыларында инвестициялау жолымен одан әрі өсу үшін жоғары ғылыми және коммерциялық әлеуеті бар перспективалы салаларда жобаларды іздестіруге және тартуға бағытталған.</w:t>
      </w:r>
    </w:p>
    <w:p w14:paraId="10525852" w14:textId="77777777" w:rsidR="00DA49AE" w:rsidRPr="00F23F31" w:rsidRDefault="00DA49AE" w:rsidP="00DA49AE">
      <w:pPr>
        <w:spacing w:after="0" w:line="100" w:lineRule="atLeast"/>
        <w:rPr>
          <w:rFonts w:ascii="Times New Roman" w:hAnsi="Times New Roman" w:cs="Times New Roman"/>
          <w:color w:val="FF0000"/>
          <w:sz w:val="24"/>
          <w:szCs w:val="24"/>
          <w:lang w:val="kk-KZ"/>
        </w:rPr>
      </w:pPr>
    </w:p>
    <w:p w14:paraId="4212F1AB" w14:textId="77777777" w:rsidR="00DA49AE" w:rsidRPr="00F40A24" w:rsidRDefault="00DA49AE" w:rsidP="00DA49AE">
      <w:pPr>
        <w:pStyle w:val="12"/>
        <w:spacing w:after="0" w:line="100" w:lineRule="atLeast"/>
        <w:ind w:left="0" w:firstLine="567"/>
        <w:rPr>
          <w:rFonts w:ascii="Times New Roman" w:hAnsi="Times New Roman" w:cs="Times New Roman"/>
          <w:b/>
          <w:sz w:val="24"/>
          <w:szCs w:val="24"/>
          <w:lang w:val="kk-KZ"/>
        </w:rPr>
      </w:pPr>
      <w:r w:rsidRPr="00F40A24">
        <w:rPr>
          <w:rFonts w:ascii="Times New Roman" w:hAnsi="Times New Roman" w:cs="Times New Roman"/>
          <w:b/>
          <w:sz w:val="24"/>
          <w:szCs w:val="24"/>
          <w:lang w:val="kk-KZ"/>
        </w:rPr>
        <w:t xml:space="preserve">5. </w:t>
      </w:r>
      <w:r w:rsidR="00302A84" w:rsidRPr="00F40A24">
        <w:rPr>
          <w:rFonts w:ascii="Times New Roman" w:hAnsi="Times New Roman" w:cs="Times New Roman"/>
          <w:b/>
          <w:sz w:val="24"/>
          <w:szCs w:val="24"/>
          <w:lang w:val="kk-KZ"/>
        </w:rPr>
        <w:t>ҚОРДЫ БАСҚАРУ</w:t>
      </w:r>
    </w:p>
    <w:p w14:paraId="6BCE0995" w14:textId="77777777" w:rsidR="00DA49AE" w:rsidRPr="00F40A24" w:rsidRDefault="00DA49AE" w:rsidP="00DA49AE">
      <w:pPr>
        <w:pStyle w:val="12"/>
        <w:spacing w:after="0" w:line="100" w:lineRule="atLeast"/>
        <w:ind w:left="426"/>
        <w:jc w:val="both"/>
        <w:rPr>
          <w:rFonts w:ascii="Times New Roman" w:hAnsi="Times New Roman" w:cs="Times New Roman"/>
          <w:sz w:val="24"/>
          <w:szCs w:val="24"/>
          <w:lang w:val="kk-KZ"/>
        </w:rPr>
      </w:pPr>
    </w:p>
    <w:p w14:paraId="5A527883" w14:textId="3971CFC7" w:rsidR="00302A84" w:rsidRPr="00F40A24" w:rsidRDefault="00DA49AE" w:rsidP="00302A84">
      <w:pPr>
        <w:pStyle w:val="12"/>
        <w:tabs>
          <w:tab w:val="num" w:pos="0"/>
          <w:tab w:val="left" w:pos="1134"/>
        </w:tabs>
        <w:spacing w:after="0" w:line="100" w:lineRule="atLeast"/>
        <w:ind w:left="0" w:firstLine="567"/>
        <w:jc w:val="both"/>
        <w:rPr>
          <w:rFonts w:ascii="Times New Roman" w:hAnsi="Times New Roman" w:cs="Times New Roman"/>
          <w:sz w:val="24"/>
          <w:szCs w:val="24"/>
          <w:lang w:val="kk-KZ"/>
        </w:rPr>
      </w:pPr>
      <w:r w:rsidRPr="00F40A24">
        <w:rPr>
          <w:rFonts w:ascii="Times New Roman" w:hAnsi="Times New Roman" w:cs="Times New Roman"/>
          <w:sz w:val="24"/>
          <w:szCs w:val="24"/>
          <w:lang w:val="kk-KZ"/>
        </w:rPr>
        <w:t xml:space="preserve">5.1. </w:t>
      </w:r>
      <w:r w:rsidR="00302A84" w:rsidRPr="00F40A24">
        <w:rPr>
          <w:rFonts w:ascii="Times New Roman" w:hAnsi="Times New Roman" w:cs="Times New Roman"/>
          <w:sz w:val="24"/>
          <w:szCs w:val="24"/>
          <w:lang w:val="kk-KZ"/>
        </w:rPr>
        <w:t xml:space="preserve">Қор шығындарының жыл сайынғы мөлшерін </w:t>
      </w:r>
      <w:r w:rsidR="00F40A24" w:rsidRPr="00F40A24">
        <w:rPr>
          <w:rFonts w:ascii="Times New Roman" w:hAnsi="Times New Roman" w:cs="Times New Roman"/>
          <w:sz w:val="24"/>
          <w:szCs w:val="24"/>
          <w:lang w:val="kk-KZ"/>
        </w:rPr>
        <w:t>М. Қозыбаев ат.</w:t>
      </w:r>
      <w:r w:rsidR="00302A84" w:rsidRPr="00F40A24">
        <w:rPr>
          <w:rFonts w:ascii="Times New Roman" w:hAnsi="Times New Roman" w:cs="Times New Roman"/>
          <w:sz w:val="24"/>
          <w:szCs w:val="24"/>
          <w:lang w:val="kk-KZ"/>
        </w:rPr>
        <w:t xml:space="preserve">СҚМУ ректоры бекітеді. </w:t>
      </w:r>
    </w:p>
    <w:p w14:paraId="28E61C46" w14:textId="77777777" w:rsidR="00DA49AE" w:rsidRPr="00F40A24" w:rsidRDefault="00DA49AE" w:rsidP="00302A84">
      <w:pPr>
        <w:pStyle w:val="12"/>
        <w:tabs>
          <w:tab w:val="num" w:pos="0"/>
          <w:tab w:val="left" w:pos="1134"/>
        </w:tabs>
        <w:spacing w:after="0" w:line="100" w:lineRule="atLeast"/>
        <w:ind w:left="0" w:firstLine="567"/>
        <w:jc w:val="both"/>
        <w:rPr>
          <w:rFonts w:ascii="Times New Roman" w:hAnsi="Times New Roman" w:cs="Times New Roman"/>
          <w:sz w:val="24"/>
          <w:szCs w:val="24"/>
          <w:lang w:val="kk-KZ"/>
        </w:rPr>
      </w:pPr>
      <w:r w:rsidRPr="00F40A24">
        <w:rPr>
          <w:rFonts w:ascii="Times New Roman" w:hAnsi="Times New Roman" w:cs="Times New Roman"/>
          <w:sz w:val="24"/>
          <w:szCs w:val="24"/>
          <w:lang w:val="kk-KZ"/>
        </w:rPr>
        <w:t xml:space="preserve"> </w:t>
      </w:r>
    </w:p>
    <w:p w14:paraId="1ED76560" w14:textId="5E3CE832" w:rsidR="00DA49AE" w:rsidRPr="00E41D00" w:rsidRDefault="00DA49AE" w:rsidP="00DA49AE">
      <w:pPr>
        <w:spacing w:after="0" w:line="100" w:lineRule="atLeast"/>
        <w:ind w:firstLine="567"/>
        <w:jc w:val="both"/>
        <w:rPr>
          <w:rFonts w:ascii="Times New Roman" w:hAnsi="Times New Roman" w:cs="Times New Roman"/>
          <w:b/>
          <w:sz w:val="24"/>
          <w:szCs w:val="24"/>
          <w:lang w:val="kk-KZ"/>
        </w:rPr>
      </w:pPr>
      <w:r w:rsidRPr="00E41D00">
        <w:rPr>
          <w:rFonts w:ascii="Times New Roman" w:hAnsi="Times New Roman" w:cs="Times New Roman"/>
          <w:b/>
          <w:sz w:val="24"/>
          <w:szCs w:val="24"/>
          <w:lang w:val="kk-KZ"/>
        </w:rPr>
        <w:t xml:space="preserve">6. </w:t>
      </w:r>
      <w:r w:rsidR="00302A84" w:rsidRPr="00E41D00">
        <w:rPr>
          <w:rFonts w:ascii="Times New Roman" w:hAnsi="Times New Roman" w:cs="Times New Roman"/>
          <w:b/>
          <w:sz w:val="24"/>
          <w:szCs w:val="24"/>
          <w:lang w:val="kk-KZ"/>
        </w:rPr>
        <w:t>ИННОВАЦИЯЛАРДЫ ЖӘНЕ ҒЫЛЫМИ-ЗЕРТТЕУ ҚЫЗМЕТІН ҚОЛДАУ ҮШІН ГРАНТТАР БӨЛУ ТЕТІГІ</w:t>
      </w:r>
    </w:p>
    <w:p w14:paraId="4858D357" w14:textId="77777777" w:rsidR="00DA49AE" w:rsidRPr="00E41D00" w:rsidRDefault="00DA49AE" w:rsidP="00DA49AE">
      <w:pPr>
        <w:spacing w:after="0" w:line="100" w:lineRule="atLeast"/>
        <w:ind w:firstLine="567"/>
        <w:jc w:val="both"/>
        <w:rPr>
          <w:rFonts w:ascii="Times New Roman" w:hAnsi="Times New Roman" w:cs="Times New Roman"/>
          <w:b/>
          <w:color w:val="FF0000"/>
          <w:sz w:val="24"/>
          <w:szCs w:val="24"/>
          <w:lang w:val="kk-KZ"/>
        </w:rPr>
      </w:pPr>
    </w:p>
    <w:p w14:paraId="12B084AE" w14:textId="5E6A0D30" w:rsidR="00302A84" w:rsidRPr="00E41D00" w:rsidRDefault="00DA49AE" w:rsidP="00DA49AE">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xml:space="preserve">6.1 </w:t>
      </w:r>
      <w:r w:rsidR="00302A84" w:rsidRPr="00E41D00">
        <w:rPr>
          <w:rFonts w:ascii="Times New Roman" w:hAnsi="Times New Roman" w:cs="Times New Roman"/>
          <w:sz w:val="24"/>
          <w:szCs w:val="24"/>
          <w:lang w:val="kk-KZ"/>
        </w:rPr>
        <w:t xml:space="preserve">Инновациялық жобаларды жүзеге асыру үшін қаржыландыру </w:t>
      </w:r>
      <w:r w:rsidR="003021A8">
        <w:rPr>
          <w:rFonts w:ascii="Times New Roman" w:hAnsi="Times New Roman" w:cs="Times New Roman"/>
          <w:sz w:val="24"/>
          <w:szCs w:val="24"/>
          <w:lang w:val="kk-KZ"/>
        </w:rPr>
        <w:t xml:space="preserve">М.Қозыбаев атындағы </w:t>
      </w:r>
      <w:r w:rsidR="00302A84" w:rsidRPr="00E41D00">
        <w:rPr>
          <w:rFonts w:ascii="Times New Roman" w:hAnsi="Times New Roman" w:cs="Times New Roman"/>
          <w:sz w:val="24"/>
          <w:szCs w:val="24"/>
          <w:lang w:val="kk-KZ"/>
        </w:rPr>
        <w:t xml:space="preserve">Солтүстік Қазақстан мемлекеттік университетінің Ғылыми </w:t>
      </w:r>
      <w:r w:rsidR="00F40A24" w:rsidRPr="00F01F25">
        <w:rPr>
          <w:rFonts w:ascii="Times New Roman" w:hAnsi="Times New Roman" w:cs="Times New Roman"/>
          <w:sz w:val="24"/>
          <w:szCs w:val="24"/>
          <w:lang w:val="kk-KZ"/>
        </w:rPr>
        <w:t>к</w:t>
      </w:r>
      <w:r w:rsidR="00302A84" w:rsidRPr="00E41D00">
        <w:rPr>
          <w:rFonts w:ascii="Times New Roman" w:hAnsi="Times New Roman" w:cs="Times New Roman"/>
          <w:sz w:val="24"/>
          <w:szCs w:val="24"/>
          <w:lang w:val="kk-KZ"/>
        </w:rPr>
        <w:t xml:space="preserve">еңесінің шешімі негізінде </w:t>
      </w:r>
      <w:r w:rsidR="00F01F25" w:rsidRPr="00E41D00">
        <w:rPr>
          <w:rFonts w:ascii="Times New Roman" w:hAnsi="Times New Roman" w:cs="Times New Roman"/>
          <w:sz w:val="24"/>
          <w:szCs w:val="24"/>
          <w:lang w:val="kk-KZ"/>
        </w:rPr>
        <w:t>Конкурстық комиссияның ұсынысы</w:t>
      </w:r>
      <w:r w:rsidR="00F01F25">
        <w:rPr>
          <w:rFonts w:ascii="Times New Roman" w:hAnsi="Times New Roman" w:cs="Times New Roman"/>
          <w:sz w:val="24"/>
          <w:szCs w:val="24"/>
          <w:lang w:val="kk-KZ"/>
        </w:rPr>
        <w:t>мен</w:t>
      </w:r>
      <w:r w:rsidR="00F01F25" w:rsidRPr="00E41D00">
        <w:rPr>
          <w:rFonts w:ascii="Times New Roman" w:hAnsi="Times New Roman" w:cs="Times New Roman"/>
          <w:sz w:val="24"/>
          <w:szCs w:val="24"/>
          <w:lang w:val="kk-KZ"/>
        </w:rPr>
        <w:t xml:space="preserve"> конкурстық іріктеудің қорытындылары бойынша</w:t>
      </w:r>
      <w:r w:rsidR="00F01F25" w:rsidRPr="00E41D00">
        <w:rPr>
          <w:rFonts w:ascii="Times New Roman" w:hAnsi="Times New Roman" w:cs="Times New Roman"/>
          <w:color w:val="FF0000"/>
          <w:sz w:val="24"/>
          <w:szCs w:val="24"/>
          <w:lang w:val="kk-KZ"/>
        </w:rPr>
        <w:t xml:space="preserve"> </w:t>
      </w:r>
      <w:r w:rsidR="00302A84" w:rsidRPr="00E41D00">
        <w:rPr>
          <w:rFonts w:ascii="Times New Roman" w:hAnsi="Times New Roman" w:cs="Times New Roman"/>
          <w:sz w:val="24"/>
          <w:szCs w:val="24"/>
          <w:lang w:val="kk-KZ"/>
        </w:rPr>
        <w:t>бөлінеді.</w:t>
      </w:r>
      <w:r w:rsidR="00302A84" w:rsidRPr="00E41D00">
        <w:rPr>
          <w:rFonts w:ascii="Times New Roman" w:hAnsi="Times New Roman" w:cs="Times New Roman"/>
          <w:color w:val="FF0000"/>
          <w:sz w:val="24"/>
          <w:szCs w:val="24"/>
          <w:lang w:val="kk-KZ"/>
        </w:rPr>
        <w:t xml:space="preserve"> </w:t>
      </w:r>
      <w:r w:rsidR="00302A84" w:rsidRPr="00E41D00">
        <w:rPr>
          <w:rFonts w:ascii="Times New Roman" w:hAnsi="Times New Roman" w:cs="Times New Roman"/>
          <w:sz w:val="24"/>
          <w:szCs w:val="24"/>
          <w:lang w:val="kk-KZ"/>
        </w:rPr>
        <w:t>Конкурстық комиссия мәлімделген жобаларды қарайды және ұсынымдар шығарады.</w:t>
      </w:r>
      <w:r w:rsidR="00302A84" w:rsidRPr="00E41D00">
        <w:rPr>
          <w:rFonts w:ascii="Times New Roman" w:hAnsi="Times New Roman" w:cs="Times New Roman"/>
          <w:color w:val="FF0000"/>
          <w:sz w:val="24"/>
          <w:szCs w:val="24"/>
          <w:lang w:val="kk-KZ"/>
        </w:rPr>
        <w:t xml:space="preserve"> </w:t>
      </w:r>
      <w:r w:rsidR="00302A84" w:rsidRPr="00E41D00">
        <w:rPr>
          <w:rFonts w:ascii="Times New Roman" w:hAnsi="Times New Roman" w:cs="Times New Roman"/>
          <w:sz w:val="24"/>
          <w:szCs w:val="24"/>
          <w:lang w:val="kk-KZ"/>
        </w:rPr>
        <w:t xml:space="preserve">Конкурстық комиссияның ұсынымы негізінде </w:t>
      </w:r>
      <w:r w:rsidR="00F01F25" w:rsidRPr="00F01F25">
        <w:rPr>
          <w:rFonts w:ascii="Times New Roman" w:hAnsi="Times New Roman" w:cs="Times New Roman"/>
          <w:sz w:val="24"/>
          <w:szCs w:val="24"/>
          <w:lang w:val="kk-KZ"/>
        </w:rPr>
        <w:t>Ғ</w:t>
      </w:r>
      <w:r w:rsidR="00302A84" w:rsidRPr="00E41D00">
        <w:rPr>
          <w:rFonts w:ascii="Times New Roman" w:hAnsi="Times New Roman" w:cs="Times New Roman"/>
          <w:sz w:val="24"/>
          <w:szCs w:val="24"/>
          <w:lang w:val="kk-KZ"/>
        </w:rPr>
        <w:t>ылыми кеңес жобаларды қарайды және конкурста мәлімделген жобаларға гранттық қаржыландыруды бөлу</w:t>
      </w:r>
      <w:r w:rsidR="00F01F25">
        <w:rPr>
          <w:rFonts w:ascii="Times New Roman" w:hAnsi="Times New Roman" w:cs="Times New Roman"/>
          <w:sz w:val="24"/>
          <w:szCs w:val="24"/>
          <w:lang w:val="kk-KZ"/>
        </w:rPr>
        <w:t>,</w:t>
      </w:r>
      <w:r w:rsidR="00302A84" w:rsidRPr="00E41D00">
        <w:rPr>
          <w:rFonts w:ascii="Times New Roman" w:hAnsi="Times New Roman" w:cs="Times New Roman"/>
          <w:sz w:val="24"/>
          <w:szCs w:val="24"/>
          <w:lang w:val="kk-KZ"/>
        </w:rPr>
        <w:t xml:space="preserve"> не бөлуден бас тарту туралы шешім қабылдайды.</w:t>
      </w:r>
    </w:p>
    <w:p w14:paraId="18DEB30C" w14:textId="77777777" w:rsidR="00302A84" w:rsidRPr="00F01F25" w:rsidRDefault="00DA49AE" w:rsidP="00302A84">
      <w:pPr>
        <w:spacing w:after="0" w:line="240" w:lineRule="auto"/>
        <w:ind w:firstLine="567"/>
        <w:jc w:val="both"/>
        <w:rPr>
          <w:rFonts w:ascii="Times New Roman" w:hAnsi="Times New Roman" w:cs="Times New Roman"/>
          <w:sz w:val="24"/>
          <w:szCs w:val="24"/>
        </w:rPr>
      </w:pPr>
      <w:r w:rsidRPr="00E41D00">
        <w:rPr>
          <w:rFonts w:ascii="Times New Roman" w:hAnsi="Times New Roman" w:cs="Times New Roman"/>
          <w:sz w:val="24"/>
          <w:szCs w:val="24"/>
          <w:lang w:val="kk-KZ"/>
        </w:rPr>
        <w:t xml:space="preserve">6.2 </w:t>
      </w:r>
      <w:r w:rsidR="00302A84" w:rsidRPr="00E41D00">
        <w:rPr>
          <w:rFonts w:ascii="Times New Roman" w:hAnsi="Times New Roman" w:cs="Times New Roman"/>
          <w:sz w:val="24"/>
          <w:szCs w:val="24"/>
          <w:lang w:val="kk-KZ"/>
        </w:rPr>
        <w:t xml:space="preserve">Конкурстық комиссияның құрамы ректордың бұйрығымен бекітіледі. </w:t>
      </w:r>
      <w:proofErr w:type="spellStart"/>
      <w:r w:rsidR="00302A84" w:rsidRPr="00F01F25">
        <w:rPr>
          <w:rFonts w:ascii="Times New Roman" w:hAnsi="Times New Roman" w:cs="Times New Roman"/>
          <w:sz w:val="24"/>
          <w:szCs w:val="24"/>
        </w:rPr>
        <w:t>Конкурстық</w:t>
      </w:r>
      <w:proofErr w:type="spellEnd"/>
      <w:r w:rsidR="00302A84" w:rsidRPr="00F01F25">
        <w:rPr>
          <w:rFonts w:ascii="Times New Roman" w:hAnsi="Times New Roman" w:cs="Times New Roman"/>
          <w:sz w:val="24"/>
          <w:szCs w:val="24"/>
        </w:rPr>
        <w:t xml:space="preserve"> </w:t>
      </w:r>
      <w:proofErr w:type="spellStart"/>
      <w:r w:rsidR="00302A84" w:rsidRPr="00F01F25">
        <w:rPr>
          <w:rFonts w:ascii="Times New Roman" w:hAnsi="Times New Roman" w:cs="Times New Roman"/>
          <w:sz w:val="24"/>
          <w:szCs w:val="24"/>
        </w:rPr>
        <w:t>комиссияға</w:t>
      </w:r>
      <w:proofErr w:type="spellEnd"/>
      <w:r w:rsidR="00302A84" w:rsidRPr="00F01F25">
        <w:rPr>
          <w:rFonts w:ascii="Times New Roman" w:hAnsi="Times New Roman" w:cs="Times New Roman"/>
          <w:sz w:val="24"/>
          <w:szCs w:val="24"/>
        </w:rPr>
        <w:t>:</w:t>
      </w:r>
    </w:p>
    <w:p w14:paraId="328790CD" w14:textId="40235411" w:rsidR="00302A84" w:rsidRPr="00F01F25" w:rsidRDefault="00302A84" w:rsidP="00302A84">
      <w:pPr>
        <w:spacing w:after="0" w:line="240" w:lineRule="auto"/>
        <w:ind w:firstLine="567"/>
        <w:jc w:val="both"/>
        <w:rPr>
          <w:rFonts w:ascii="Times New Roman" w:hAnsi="Times New Roman" w:cs="Times New Roman"/>
          <w:sz w:val="24"/>
          <w:szCs w:val="24"/>
        </w:rPr>
      </w:pPr>
      <w:proofErr w:type="spellStart"/>
      <w:r w:rsidRPr="00F01F25">
        <w:rPr>
          <w:rFonts w:ascii="Times New Roman" w:hAnsi="Times New Roman" w:cs="Times New Roman"/>
          <w:sz w:val="24"/>
          <w:szCs w:val="24"/>
        </w:rPr>
        <w:t>Байқау</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комиссиясының</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төрағасы</w:t>
      </w:r>
      <w:proofErr w:type="spellEnd"/>
      <w:r w:rsidRPr="00F01F25">
        <w:rPr>
          <w:rFonts w:ascii="Times New Roman" w:hAnsi="Times New Roman" w:cs="Times New Roman"/>
          <w:sz w:val="24"/>
          <w:szCs w:val="24"/>
        </w:rPr>
        <w:t xml:space="preserve"> – </w:t>
      </w:r>
      <w:r w:rsidR="00F01F25" w:rsidRPr="00F01F25">
        <w:rPr>
          <w:rFonts w:ascii="Times New Roman" w:hAnsi="Times New Roman" w:cs="Times New Roman"/>
          <w:sz w:val="24"/>
          <w:szCs w:val="24"/>
        </w:rPr>
        <w:t xml:space="preserve">М. </w:t>
      </w:r>
      <w:proofErr w:type="spellStart"/>
      <w:r w:rsidR="00F01F25" w:rsidRPr="00F01F25">
        <w:rPr>
          <w:rFonts w:ascii="Times New Roman" w:hAnsi="Times New Roman" w:cs="Times New Roman"/>
          <w:sz w:val="24"/>
          <w:szCs w:val="24"/>
        </w:rPr>
        <w:t>Қозыбаев</w:t>
      </w:r>
      <w:proofErr w:type="spellEnd"/>
      <w:r w:rsidR="00F01F25" w:rsidRPr="00F01F25">
        <w:rPr>
          <w:rFonts w:ascii="Times New Roman" w:hAnsi="Times New Roman" w:cs="Times New Roman"/>
          <w:sz w:val="24"/>
          <w:szCs w:val="24"/>
        </w:rPr>
        <w:t xml:space="preserve"> </w:t>
      </w:r>
      <w:r w:rsidR="00F01F25" w:rsidRPr="00F01F25">
        <w:rPr>
          <w:rFonts w:ascii="Times New Roman" w:hAnsi="Times New Roman" w:cs="Times New Roman"/>
          <w:sz w:val="24"/>
          <w:szCs w:val="24"/>
          <w:lang w:val="kk-KZ"/>
        </w:rPr>
        <w:t>ат.</w:t>
      </w:r>
      <w:r w:rsidRPr="00F01F25">
        <w:rPr>
          <w:rFonts w:ascii="Times New Roman" w:hAnsi="Times New Roman" w:cs="Times New Roman"/>
          <w:sz w:val="24"/>
          <w:szCs w:val="24"/>
        </w:rPr>
        <w:t>СҚМУ ректоры;</w:t>
      </w:r>
    </w:p>
    <w:p w14:paraId="15CAE037" w14:textId="77777777" w:rsidR="00302A84" w:rsidRPr="00F01F25" w:rsidRDefault="00302A84" w:rsidP="00302A84">
      <w:pPr>
        <w:spacing w:after="0" w:line="240" w:lineRule="auto"/>
        <w:ind w:firstLine="567"/>
        <w:jc w:val="both"/>
        <w:rPr>
          <w:rFonts w:ascii="Times New Roman" w:hAnsi="Times New Roman" w:cs="Times New Roman"/>
          <w:sz w:val="24"/>
          <w:szCs w:val="24"/>
        </w:rPr>
      </w:pPr>
      <w:proofErr w:type="spellStart"/>
      <w:r w:rsidRPr="00F01F25">
        <w:rPr>
          <w:rFonts w:ascii="Times New Roman" w:hAnsi="Times New Roman" w:cs="Times New Roman"/>
          <w:sz w:val="24"/>
          <w:szCs w:val="24"/>
        </w:rPr>
        <w:t>Конкурстық</w:t>
      </w:r>
      <w:proofErr w:type="spellEnd"/>
      <w:r w:rsidRPr="00F01F25">
        <w:rPr>
          <w:rFonts w:ascii="Times New Roman" w:hAnsi="Times New Roman" w:cs="Times New Roman"/>
          <w:sz w:val="24"/>
          <w:szCs w:val="24"/>
        </w:rPr>
        <w:t xml:space="preserve"> комиссия </w:t>
      </w:r>
      <w:proofErr w:type="spellStart"/>
      <w:r w:rsidRPr="00F01F25">
        <w:rPr>
          <w:rFonts w:ascii="Times New Roman" w:hAnsi="Times New Roman" w:cs="Times New Roman"/>
          <w:sz w:val="24"/>
          <w:szCs w:val="24"/>
        </w:rPr>
        <w:t>төрағасының</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орынбасары</w:t>
      </w:r>
      <w:proofErr w:type="spellEnd"/>
      <w:r w:rsidRPr="00F01F25">
        <w:rPr>
          <w:rFonts w:ascii="Times New Roman" w:hAnsi="Times New Roman" w:cs="Times New Roman"/>
          <w:sz w:val="24"/>
          <w:szCs w:val="24"/>
        </w:rPr>
        <w:t xml:space="preserve"> - </w:t>
      </w:r>
      <w:proofErr w:type="spellStart"/>
      <w:r w:rsidRPr="00F01F25">
        <w:rPr>
          <w:rFonts w:ascii="Times New Roman" w:hAnsi="Times New Roman" w:cs="Times New Roman"/>
          <w:sz w:val="24"/>
          <w:szCs w:val="24"/>
        </w:rPr>
        <w:t>Ғылым</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және</w:t>
      </w:r>
      <w:proofErr w:type="spellEnd"/>
      <w:r w:rsidRPr="00F01F25">
        <w:rPr>
          <w:rFonts w:ascii="Times New Roman" w:hAnsi="Times New Roman" w:cs="Times New Roman"/>
          <w:sz w:val="24"/>
          <w:szCs w:val="24"/>
        </w:rPr>
        <w:t xml:space="preserve"> инновация </w:t>
      </w:r>
      <w:proofErr w:type="spellStart"/>
      <w:r w:rsidRPr="00F01F25">
        <w:rPr>
          <w:rFonts w:ascii="Times New Roman" w:hAnsi="Times New Roman" w:cs="Times New Roman"/>
          <w:sz w:val="24"/>
          <w:szCs w:val="24"/>
        </w:rPr>
        <w:t>жөніндегі</w:t>
      </w:r>
      <w:proofErr w:type="spellEnd"/>
      <w:r w:rsidRPr="00F01F25">
        <w:rPr>
          <w:rFonts w:ascii="Times New Roman" w:hAnsi="Times New Roman" w:cs="Times New Roman"/>
          <w:sz w:val="24"/>
          <w:szCs w:val="24"/>
        </w:rPr>
        <w:t xml:space="preserve"> проректор;</w:t>
      </w:r>
    </w:p>
    <w:p w14:paraId="23086C5C" w14:textId="528DCF86" w:rsidR="00302A84" w:rsidRPr="00F01F25" w:rsidRDefault="00302A84" w:rsidP="00302A84">
      <w:pPr>
        <w:spacing w:after="0" w:line="240" w:lineRule="auto"/>
        <w:ind w:firstLine="567"/>
        <w:jc w:val="both"/>
        <w:rPr>
          <w:rFonts w:ascii="Times New Roman" w:hAnsi="Times New Roman" w:cs="Times New Roman"/>
          <w:sz w:val="24"/>
          <w:szCs w:val="24"/>
        </w:rPr>
      </w:pPr>
      <w:proofErr w:type="spellStart"/>
      <w:r w:rsidRPr="00F01F25">
        <w:rPr>
          <w:rFonts w:ascii="Times New Roman" w:hAnsi="Times New Roman" w:cs="Times New Roman"/>
          <w:sz w:val="24"/>
          <w:szCs w:val="24"/>
        </w:rPr>
        <w:t>Конкурстық</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комиссияның</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хатшысы</w:t>
      </w:r>
      <w:proofErr w:type="spellEnd"/>
      <w:r w:rsidR="00F01F25" w:rsidRPr="00F01F25">
        <w:rPr>
          <w:rFonts w:ascii="Times New Roman" w:hAnsi="Times New Roman" w:cs="Times New Roman"/>
          <w:sz w:val="24"/>
          <w:szCs w:val="24"/>
          <w:lang w:val="kk-KZ"/>
        </w:rPr>
        <w:t xml:space="preserve"> </w:t>
      </w:r>
      <w:r w:rsidRPr="00F01F25">
        <w:rPr>
          <w:rFonts w:ascii="Times New Roman" w:hAnsi="Times New Roman" w:cs="Times New Roman"/>
          <w:sz w:val="24"/>
          <w:szCs w:val="24"/>
        </w:rPr>
        <w:t>-</w:t>
      </w:r>
      <w:r w:rsidR="00F01F25" w:rsidRPr="00F01F25">
        <w:rPr>
          <w:rFonts w:ascii="Times New Roman" w:hAnsi="Times New Roman" w:cs="Times New Roman"/>
          <w:sz w:val="24"/>
          <w:szCs w:val="24"/>
          <w:lang w:val="kk-KZ"/>
        </w:rPr>
        <w:t xml:space="preserve"> </w:t>
      </w:r>
      <w:proofErr w:type="spellStart"/>
      <w:r w:rsidRPr="00F01F25">
        <w:rPr>
          <w:rFonts w:ascii="Times New Roman" w:hAnsi="Times New Roman" w:cs="Times New Roman"/>
          <w:sz w:val="24"/>
          <w:szCs w:val="24"/>
        </w:rPr>
        <w:t>Ғылыми</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зерттеулерді</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әкімшілендіру</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бөлімінің</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басшысы</w:t>
      </w:r>
      <w:proofErr w:type="spellEnd"/>
      <w:r w:rsidRPr="00F01F25">
        <w:rPr>
          <w:rFonts w:ascii="Times New Roman" w:hAnsi="Times New Roman" w:cs="Times New Roman"/>
          <w:sz w:val="24"/>
          <w:szCs w:val="24"/>
        </w:rPr>
        <w:t>;</w:t>
      </w:r>
    </w:p>
    <w:p w14:paraId="1531B8C0" w14:textId="77777777" w:rsidR="00302A84" w:rsidRPr="00F01F25" w:rsidRDefault="00302A84" w:rsidP="00302A84">
      <w:pPr>
        <w:spacing w:after="0" w:line="240" w:lineRule="auto"/>
        <w:ind w:firstLine="567"/>
        <w:jc w:val="both"/>
        <w:rPr>
          <w:rFonts w:ascii="Times New Roman" w:hAnsi="Times New Roman" w:cs="Times New Roman"/>
          <w:sz w:val="24"/>
          <w:szCs w:val="24"/>
        </w:rPr>
      </w:pPr>
      <w:proofErr w:type="spellStart"/>
      <w:r w:rsidRPr="00F01F25">
        <w:rPr>
          <w:rFonts w:ascii="Times New Roman" w:hAnsi="Times New Roman" w:cs="Times New Roman"/>
          <w:sz w:val="24"/>
          <w:szCs w:val="24"/>
        </w:rPr>
        <w:t>Университеттің</w:t>
      </w:r>
      <w:proofErr w:type="spellEnd"/>
      <w:r w:rsidRPr="00F01F25">
        <w:rPr>
          <w:rFonts w:ascii="Times New Roman" w:hAnsi="Times New Roman" w:cs="Times New Roman"/>
          <w:sz w:val="24"/>
          <w:szCs w:val="24"/>
        </w:rPr>
        <w:t xml:space="preserve"> ПОҚ </w:t>
      </w:r>
      <w:proofErr w:type="spellStart"/>
      <w:r w:rsidRPr="00F01F25">
        <w:rPr>
          <w:rFonts w:ascii="Times New Roman" w:hAnsi="Times New Roman" w:cs="Times New Roman"/>
          <w:sz w:val="24"/>
          <w:szCs w:val="24"/>
        </w:rPr>
        <w:t>және</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қызметкерлері</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арасынан</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конкурстық</w:t>
      </w:r>
      <w:proofErr w:type="spellEnd"/>
      <w:r w:rsidRPr="00F01F25">
        <w:rPr>
          <w:rFonts w:ascii="Times New Roman" w:hAnsi="Times New Roman" w:cs="Times New Roman"/>
          <w:sz w:val="24"/>
          <w:szCs w:val="24"/>
        </w:rPr>
        <w:t xml:space="preserve"> комиссия </w:t>
      </w:r>
      <w:proofErr w:type="spellStart"/>
      <w:r w:rsidRPr="00F01F25">
        <w:rPr>
          <w:rFonts w:ascii="Times New Roman" w:hAnsi="Times New Roman" w:cs="Times New Roman"/>
          <w:sz w:val="24"/>
          <w:szCs w:val="24"/>
        </w:rPr>
        <w:t>мүшелері</w:t>
      </w:r>
      <w:proofErr w:type="spellEnd"/>
      <w:r w:rsidRPr="00F01F25">
        <w:rPr>
          <w:rFonts w:ascii="Times New Roman" w:hAnsi="Times New Roman" w:cs="Times New Roman"/>
          <w:sz w:val="24"/>
          <w:szCs w:val="24"/>
        </w:rPr>
        <w:t>:</w:t>
      </w:r>
    </w:p>
    <w:p w14:paraId="2F89617D" w14:textId="50D197BE" w:rsidR="00302A84" w:rsidRPr="00F01F25" w:rsidRDefault="00302A84" w:rsidP="00302A84">
      <w:pPr>
        <w:spacing w:after="0" w:line="240" w:lineRule="auto"/>
        <w:ind w:firstLine="567"/>
        <w:jc w:val="both"/>
        <w:rPr>
          <w:rFonts w:ascii="Times New Roman" w:hAnsi="Times New Roman" w:cs="Times New Roman"/>
          <w:sz w:val="24"/>
          <w:szCs w:val="24"/>
        </w:rPr>
      </w:pPr>
      <w:r w:rsidRPr="00F01F25">
        <w:rPr>
          <w:rFonts w:ascii="Times New Roman" w:hAnsi="Times New Roman" w:cs="Times New Roman"/>
          <w:sz w:val="24"/>
          <w:szCs w:val="24"/>
        </w:rPr>
        <w:lastRenderedPageBreak/>
        <w:t xml:space="preserve">- </w:t>
      </w:r>
      <w:r w:rsidR="00F01F25" w:rsidRPr="00F01F25">
        <w:rPr>
          <w:rFonts w:ascii="Times New Roman" w:hAnsi="Times New Roman" w:cs="Times New Roman"/>
          <w:sz w:val="24"/>
          <w:szCs w:val="24"/>
          <w:lang w:val="kk-KZ"/>
        </w:rPr>
        <w:t>Ғ</w:t>
      </w:r>
      <w:proofErr w:type="spellStart"/>
      <w:r w:rsidRPr="00F01F25">
        <w:rPr>
          <w:rFonts w:ascii="Times New Roman" w:hAnsi="Times New Roman" w:cs="Times New Roman"/>
          <w:sz w:val="24"/>
          <w:szCs w:val="24"/>
        </w:rPr>
        <w:t>ылым</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департаментінің</w:t>
      </w:r>
      <w:proofErr w:type="spellEnd"/>
      <w:r w:rsidRPr="00F01F25">
        <w:rPr>
          <w:rFonts w:ascii="Times New Roman" w:hAnsi="Times New Roman" w:cs="Times New Roman"/>
          <w:sz w:val="24"/>
          <w:szCs w:val="24"/>
        </w:rPr>
        <w:t xml:space="preserve"> директоры;</w:t>
      </w:r>
    </w:p>
    <w:p w14:paraId="446DB3AE" w14:textId="77777777" w:rsidR="00302A84" w:rsidRPr="00F01F25" w:rsidRDefault="00302A84" w:rsidP="00302A84">
      <w:pPr>
        <w:spacing w:after="0" w:line="240" w:lineRule="auto"/>
        <w:ind w:firstLine="567"/>
        <w:jc w:val="both"/>
        <w:rPr>
          <w:rFonts w:ascii="Times New Roman" w:hAnsi="Times New Roman" w:cs="Times New Roman"/>
          <w:sz w:val="24"/>
          <w:szCs w:val="24"/>
        </w:rPr>
      </w:pPr>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ғылым</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докторлары</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соның</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ішінде</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PhD</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ғылым</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кандидаттары</w:t>
      </w:r>
      <w:proofErr w:type="spellEnd"/>
      <w:r w:rsidRPr="00F01F25">
        <w:rPr>
          <w:rFonts w:ascii="Times New Roman" w:hAnsi="Times New Roman" w:cs="Times New Roman"/>
          <w:sz w:val="24"/>
          <w:szCs w:val="24"/>
        </w:rPr>
        <w:t xml:space="preserve">, </w:t>
      </w:r>
      <w:proofErr w:type="spellStart"/>
      <w:r w:rsidRPr="00F01F25">
        <w:rPr>
          <w:rFonts w:ascii="Times New Roman" w:hAnsi="Times New Roman" w:cs="Times New Roman"/>
          <w:sz w:val="24"/>
          <w:szCs w:val="24"/>
        </w:rPr>
        <w:t>профессорлар</w:t>
      </w:r>
      <w:proofErr w:type="spellEnd"/>
      <w:r w:rsidRPr="00F01F25">
        <w:rPr>
          <w:rFonts w:ascii="Times New Roman" w:hAnsi="Times New Roman" w:cs="Times New Roman"/>
          <w:sz w:val="24"/>
          <w:szCs w:val="24"/>
        </w:rPr>
        <w:t>.</w:t>
      </w:r>
    </w:p>
    <w:p w14:paraId="537CEE43" w14:textId="77777777" w:rsidR="00F01F25" w:rsidRPr="00F01F25" w:rsidRDefault="00302A84" w:rsidP="00302A84">
      <w:pPr>
        <w:spacing w:after="0" w:line="240" w:lineRule="auto"/>
        <w:ind w:firstLine="567"/>
        <w:jc w:val="both"/>
        <w:rPr>
          <w:rFonts w:ascii="Times New Roman" w:hAnsi="Times New Roman" w:cs="Times New Roman"/>
          <w:sz w:val="24"/>
          <w:szCs w:val="24"/>
        </w:rPr>
      </w:pPr>
      <w:proofErr w:type="spellStart"/>
      <w:r w:rsidRPr="00F01F25">
        <w:rPr>
          <w:rFonts w:ascii="Times New Roman" w:hAnsi="Times New Roman" w:cs="Times New Roman"/>
          <w:sz w:val="24"/>
          <w:szCs w:val="24"/>
        </w:rPr>
        <w:t>Конкурстық</w:t>
      </w:r>
      <w:proofErr w:type="spellEnd"/>
      <w:r w:rsidRPr="00F01F25">
        <w:rPr>
          <w:rFonts w:ascii="Times New Roman" w:hAnsi="Times New Roman" w:cs="Times New Roman"/>
          <w:sz w:val="24"/>
          <w:szCs w:val="24"/>
        </w:rPr>
        <w:t xml:space="preserve"> комиссия </w:t>
      </w:r>
      <w:proofErr w:type="spellStart"/>
      <w:r w:rsidRPr="00F01F25">
        <w:rPr>
          <w:rFonts w:ascii="Times New Roman" w:hAnsi="Times New Roman" w:cs="Times New Roman"/>
          <w:sz w:val="24"/>
          <w:szCs w:val="24"/>
        </w:rPr>
        <w:t>мүшелерінің</w:t>
      </w:r>
      <w:proofErr w:type="spellEnd"/>
      <w:r w:rsidRPr="00F01F25">
        <w:rPr>
          <w:rFonts w:ascii="Times New Roman" w:hAnsi="Times New Roman" w:cs="Times New Roman"/>
          <w:sz w:val="24"/>
          <w:szCs w:val="24"/>
        </w:rPr>
        <w:t xml:space="preserve"> саны</w:t>
      </w:r>
      <w:r w:rsidR="00F01F25" w:rsidRPr="00F01F25">
        <w:rPr>
          <w:rFonts w:ascii="Times New Roman" w:hAnsi="Times New Roman" w:cs="Times New Roman"/>
          <w:sz w:val="24"/>
          <w:szCs w:val="24"/>
          <w:lang w:val="kk-KZ"/>
        </w:rPr>
        <w:t xml:space="preserve"> </w:t>
      </w:r>
      <w:r w:rsidRPr="00F01F25">
        <w:rPr>
          <w:rFonts w:ascii="Times New Roman" w:hAnsi="Times New Roman" w:cs="Times New Roman"/>
          <w:sz w:val="24"/>
          <w:szCs w:val="24"/>
        </w:rPr>
        <w:t>-</w:t>
      </w:r>
      <w:r w:rsidR="00F01F25" w:rsidRPr="00F01F25">
        <w:rPr>
          <w:rFonts w:ascii="Times New Roman" w:hAnsi="Times New Roman" w:cs="Times New Roman"/>
          <w:sz w:val="24"/>
          <w:szCs w:val="24"/>
          <w:lang w:val="kk-KZ"/>
        </w:rPr>
        <w:t xml:space="preserve"> </w:t>
      </w:r>
      <w:r w:rsidRPr="00F01F25">
        <w:rPr>
          <w:rFonts w:ascii="Times New Roman" w:hAnsi="Times New Roman" w:cs="Times New Roman"/>
          <w:sz w:val="24"/>
          <w:szCs w:val="24"/>
        </w:rPr>
        <w:t xml:space="preserve">9 </w:t>
      </w:r>
      <w:proofErr w:type="spellStart"/>
      <w:r w:rsidRPr="00F01F25">
        <w:rPr>
          <w:rFonts w:ascii="Times New Roman" w:hAnsi="Times New Roman" w:cs="Times New Roman"/>
          <w:sz w:val="24"/>
          <w:szCs w:val="24"/>
        </w:rPr>
        <w:t>адам</w:t>
      </w:r>
      <w:proofErr w:type="spellEnd"/>
      <w:r w:rsidRPr="00F01F25">
        <w:rPr>
          <w:rFonts w:ascii="Times New Roman" w:hAnsi="Times New Roman" w:cs="Times New Roman"/>
          <w:sz w:val="24"/>
          <w:szCs w:val="24"/>
        </w:rPr>
        <w:t>.</w:t>
      </w:r>
    </w:p>
    <w:p w14:paraId="3F92E7B0" w14:textId="48ECAA3B" w:rsidR="00DA49AE" w:rsidRPr="00605D42" w:rsidRDefault="00DA49AE" w:rsidP="00302A84">
      <w:pPr>
        <w:spacing w:after="0" w:line="240" w:lineRule="auto"/>
        <w:ind w:firstLine="567"/>
        <w:jc w:val="both"/>
        <w:rPr>
          <w:rFonts w:ascii="Times New Roman" w:eastAsia="Times New Roman" w:hAnsi="Times New Roman" w:cs="Times New Roman"/>
          <w:sz w:val="24"/>
          <w:szCs w:val="24"/>
        </w:rPr>
      </w:pPr>
      <w:r w:rsidRPr="00605D42">
        <w:rPr>
          <w:rFonts w:ascii="Times New Roman" w:hAnsi="Times New Roman" w:cs="Times New Roman"/>
          <w:sz w:val="24"/>
          <w:szCs w:val="24"/>
        </w:rPr>
        <w:t xml:space="preserve">6.3 </w:t>
      </w:r>
      <w:r w:rsidRPr="00605D42">
        <w:rPr>
          <w:rFonts w:ascii="Times New Roman" w:eastAsia="Times New Roman" w:hAnsi="Times New Roman" w:cs="Times New Roman"/>
          <w:sz w:val="24"/>
          <w:szCs w:val="24"/>
        </w:rPr>
        <w:t xml:space="preserve">Конкурс </w:t>
      </w:r>
      <w:r w:rsidR="00A849C1" w:rsidRPr="00605D42">
        <w:rPr>
          <w:rFonts w:ascii="Times New Roman" w:eastAsia="Times New Roman" w:hAnsi="Times New Roman" w:cs="Times New Roman"/>
          <w:sz w:val="24"/>
          <w:szCs w:val="24"/>
          <w:lang w:val="kk-KZ"/>
        </w:rPr>
        <w:t>жылына бір рет өткізіледі</w:t>
      </w:r>
      <w:r w:rsidRPr="00605D42">
        <w:rPr>
          <w:rFonts w:ascii="Times New Roman" w:eastAsia="Times New Roman" w:hAnsi="Times New Roman" w:cs="Times New Roman"/>
          <w:sz w:val="24"/>
          <w:szCs w:val="24"/>
        </w:rPr>
        <w:t>.</w:t>
      </w:r>
    </w:p>
    <w:p w14:paraId="01CF1DBD" w14:textId="1FD15B8B" w:rsidR="00DA49AE" w:rsidRPr="00605D42" w:rsidRDefault="00DA49AE" w:rsidP="00DA49AE">
      <w:pPr>
        <w:spacing w:after="0" w:line="240" w:lineRule="auto"/>
        <w:ind w:firstLine="567"/>
        <w:jc w:val="both"/>
        <w:rPr>
          <w:rFonts w:ascii="Times New Roman" w:hAnsi="Times New Roman" w:cs="Times New Roman"/>
          <w:sz w:val="24"/>
          <w:szCs w:val="24"/>
        </w:rPr>
      </w:pPr>
      <w:r w:rsidRPr="00605D42">
        <w:rPr>
          <w:rFonts w:ascii="Times New Roman" w:hAnsi="Times New Roman" w:cs="Times New Roman"/>
          <w:sz w:val="24"/>
          <w:szCs w:val="24"/>
        </w:rPr>
        <w:t xml:space="preserve">6.4 </w:t>
      </w:r>
      <w:r w:rsidR="00302A84" w:rsidRPr="00605D42">
        <w:rPr>
          <w:rFonts w:ascii="Times New Roman" w:hAnsi="Times New Roman" w:cs="Times New Roman"/>
          <w:sz w:val="24"/>
          <w:szCs w:val="24"/>
          <w:lang w:val="kk-KZ"/>
        </w:rPr>
        <w:t xml:space="preserve">Конкурстық комиссияның </w:t>
      </w:r>
      <w:r w:rsidR="00605D42" w:rsidRPr="00605D42">
        <w:rPr>
          <w:rFonts w:ascii="Times New Roman" w:hAnsi="Times New Roman" w:cs="Times New Roman"/>
          <w:sz w:val="24"/>
          <w:szCs w:val="24"/>
          <w:lang w:val="kk-KZ"/>
        </w:rPr>
        <w:t xml:space="preserve">Ғылым мен </w:t>
      </w:r>
      <w:r w:rsidR="00302A84" w:rsidRPr="00605D42">
        <w:rPr>
          <w:rFonts w:ascii="Times New Roman" w:hAnsi="Times New Roman" w:cs="Times New Roman"/>
          <w:sz w:val="24"/>
          <w:szCs w:val="24"/>
          <w:lang w:val="kk-KZ"/>
        </w:rPr>
        <w:t>инновациялар</w:t>
      </w:r>
      <w:r w:rsidR="00605D42" w:rsidRPr="00605D42">
        <w:rPr>
          <w:rFonts w:ascii="Times New Roman" w:hAnsi="Times New Roman" w:cs="Times New Roman"/>
          <w:sz w:val="24"/>
          <w:szCs w:val="24"/>
          <w:lang w:val="kk-KZ"/>
        </w:rPr>
        <w:t xml:space="preserve">ды ынталандыру </w:t>
      </w:r>
      <w:r w:rsidR="00302A84" w:rsidRPr="00605D42">
        <w:rPr>
          <w:rFonts w:ascii="Times New Roman" w:hAnsi="Times New Roman" w:cs="Times New Roman"/>
          <w:sz w:val="24"/>
          <w:szCs w:val="24"/>
          <w:lang w:val="kk-KZ"/>
        </w:rPr>
        <w:t>қоры туралы ережені толықтыру мен өзгерту жөнінде ұсынымдар енгізуге, жобаларды іске асыру жөніндегі тұсаукесерлер мен есептерді тыңдауға құқығы бар.</w:t>
      </w:r>
    </w:p>
    <w:p w14:paraId="01B48420" w14:textId="2EF0D3ED" w:rsidR="00302A84" w:rsidRPr="00605D42" w:rsidRDefault="00DA49AE" w:rsidP="00DA49AE">
      <w:pPr>
        <w:spacing w:after="0" w:line="240" w:lineRule="auto"/>
        <w:ind w:firstLine="567"/>
        <w:jc w:val="both"/>
        <w:rPr>
          <w:rFonts w:ascii="Times New Roman" w:eastAsia="Times New Roman" w:hAnsi="Times New Roman" w:cs="Times New Roman"/>
          <w:sz w:val="24"/>
          <w:szCs w:val="24"/>
        </w:rPr>
      </w:pPr>
      <w:r w:rsidRPr="00605D42">
        <w:rPr>
          <w:rFonts w:ascii="Times New Roman" w:hAnsi="Times New Roman" w:cs="Times New Roman"/>
          <w:sz w:val="24"/>
          <w:szCs w:val="24"/>
        </w:rPr>
        <w:t xml:space="preserve">6.5 </w:t>
      </w:r>
      <w:proofErr w:type="spellStart"/>
      <w:r w:rsidR="00302A84" w:rsidRPr="00605D42">
        <w:rPr>
          <w:rFonts w:ascii="Times New Roman" w:eastAsia="Times New Roman" w:hAnsi="Times New Roman" w:cs="Times New Roman"/>
          <w:sz w:val="24"/>
          <w:szCs w:val="24"/>
        </w:rPr>
        <w:t>Байқауға</w:t>
      </w:r>
      <w:proofErr w:type="spellEnd"/>
      <w:r w:rsidR="00605D42" w:rsidRPr="00605D42">
        <w:rPr>
          <w:rFonts w:ascii="Times New Roman" w:eastAsia="Times New Roman" w:hAnsi="Times New Roman" w:cs="Times New Roman"/>
          <w:sz w:val="24"/>
          <w:szCs w:val="24"/>
          <w:lang w:val="kk-KZ"/>
        </w:rPr>
        <w:t xml:space="preserve"> М.Қозыбаев ат.</w:t>
      </w:r>
      <w:proofErr w:type="spellStart"/>
      <w:r w:rsidR="00302A84" w:rsidRPr="00605D42">
        <w:rPr>
          <w:rFonts w:ascii="Times New Roman" w:eastAsia="Times New Roman" w:hAnsi="Times New Roman" w:cs="Times New Roman"/>
          <w:sz w:val="24"/>
          <w:szCs w:val="24"/>
        </w:rPr>
        <w:t>Солтүстік</w:t>
      </w:r>
      <w:proofErr w:type="spellEnd"/>
      <w:r w:rsidR="00302A84" w:rsidRPr="00605D42">
        <w:rPr>
          <w:rFonts w:ascii="Times New Roman" w:eastAsia="Times New Roman" w:hAnsi="Times New Roman" w:cs="Times New Roman"/>
          <w:sz w:val="24"/>
          <w:szCs w:val="24"/>
        </w:rPr>
        <w:t xml:space="preserve"> </w:t>
      </w:r>
      <w:proofErr w:type="spellStart"/>
      <w:r w:rsidR="00302A84" w:rsidRPr="00605D42">
        <w:rPr>
          <w:rFonts w:ascii="Times New Roman" w:eastAsia="Times New Roman" w:hAnsi="Times New Roman" w:cs="Times New Roman"/>
          <w:sz w:val="24"/>
          <w:szCs w:val="24"/>
        </w:rPr>
        <w:t>Қазақстан</w:t>
      </w:r>
      <w:proofErr w:type="spellEnd"/>
      <w:r w:rsidR="00302A84" w:rsidRPr="00605D42">
        <w:rPr>
          <w:rFonts w:ascii="Times New Roman" w:eastAsia="Times New Roman" w:hAnsi="Times New Roman" w:cs="Times New Roman"/>
          <w:sz w:val="24"/>
          <w:szCs w:val="24"/>
        </w:rPr>
        <w:t xml:space="preserve"> </w:t>
      </w:r>
      <w:proofErr w:type="spellStart"/>
      <w:r w:rsidR="00302A84" w:rsidRPr="00605D42">
        <w:rPr>
          <w:rFonts w:ascii="Times New Roman" w:eastAsia="Times New Roman" w:hAnsi="Times New Roman" w:cs="Times New Roman"/>
          <w:sz w:val="24"/>
          <w:szCs w:val="24"/>
        </w:rPr>
        <w:t>мемлекеттік</w:t>
      </w:r>
      <w:proofErr w:type="spellEnd"/>
      <w:r w:rsidR="00302A84" w:rsidRPr="00605D42">
        <w:rPr>
          <w:rFonts w:ascii="Times New Roman" w:eastAsia="Times New Roman" w:hAnsi="Times New Roman" w:cs="Times New Roman"/>
          <w:sz w:val="24"/>
          <w:szCs w:val="24"/>
        </w:rPr>
        <w:t xml:space="preserve"> </w:t>
      </w:r>
      <w:proofErr w:type="spellStart"/>
      <w:r w:rsidR="00302A84" w:rsidRPr="00605D42">
        <w:rPr>
          <w:rFonts w:ascii="Times New Roman" w:eastAsia="Times New Roman" w:hAnsi="Times New Roman" w:cs="Times New Roman"/>
          <w:sz w:val="24"/>
          <w:szCs w:val="24"/>
        </w:rPr>
        <w:t>университетінің</w:t>
      </w:r>
      <w:proofErr w:type="spellEnd"/>
      <w:r w:rsidR="00302A84" w:rsidRPr="00605D42">
        <w:rPr>
          <w:rFonts w:ascii="Times New Roman" w:eastAsia="Times New Roman" w:hAnsi="Times New Roman" w:cs="Times New Roman"/>
          <w:sz w:val="24"/>
          <w:szCs w:val="24"/>
        </w:rPr>
        <w:t xml:space="preserve"> </w:t>
      </w:r>
      <w:proofErr w:type="spellStart"/>
      <w:r w:rsidR="00302A84" w:rsidRPr="00605D42">
        <w:rPr>
          <w:rFonts w:ascii="Times New Roman" w:eastAsia="Times New Roman" w:hAnsi="Times New Roman" w:cs="Times New Roman"/>
          <w:sz w:val="24"/>
          <w:szCs w:val="24"/>
        </w:rPr>
        <w:t>қызметк</w:t>
      </w:r>
      <w:r w:rsidR="007B2477" w:rsidRPr="00605D42">
        <w:rPr>
          <w:rFonts w:ascii="Times New Roman" w:eastAsia="Times New Roman" w:hAnsi="Times New Roman" w:cs="Times New Roman"/>
          <w:sz w:val="24"/>
          <w:szCs w:val="24"/>
        </w:rPr>
        <w:t>ерлері</w:t>
      </w:r>
      <w:proofErr w:type="spellEnd"/>
      <w:r w:rsidR="00605D42" w:rsidRPr="00605D42">
        <w:rPr>
          <w:rFonts w:ascii="Times New Roman" w:eastAsia="Times New Roman" w:hAnsi="Times New Roman" w:cs="Times New Roman"/>
          <w:sz w:val="24"/>
          <w:szCs w:val="24"/>
          <w:lang w:val="kk-KZ"/>
        </w:rPr>
        <w:t>, ПОҚ</w:t>
      </w:r>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қатыса</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алады</w:t>
      </w:r>
      <w:proofErr w:type="spellEnd"/>
      <w:r w:rsidR="00302A84" w:rsidRPr="00605D42">
        <w:rPr>
          <w:rFonts w:ascii="Times New Roman" w:eastAsia="Times New Roman" w:hAnsi="Times New Roman" w:cs="Times New Roman"/>
          <w:sz w:val="24"/>
          <w:szCs w:val="24"/>
        </w:rPr>
        <w:t>.</w:t>
      </w:r>
    </w:p>
    <w:p w14:paraId="053D7667" w14:textId="77777777" w:rsidR="00DA49AE" w:rsidRPr="00605D42" w:rsidRDefault="00DA49AE" w:rsidP="00DA49AE">
      <w:pPr>
        <w:spacing w:after="0" w:line="240" w:lineRule="auto"/>
        <w:ind w:firstLine="567"/>
        <w:jc w:val="both"/>
        <w:rPr>
          <w:rFonts w:ascii="Times New Roman" w:eastAsia="Times New Roman" w:hAnsi="Times New Roman" w:cs="Times New Roman"/>
          <w:sz w:val="24"/>
          <w:szCs w:val="24"/>
        </w:rPr>
      </w:pPr>
      <w:r w:rsidRPr="00605D42">
        <w:rPr>
          <w:rFonts w:ascii="Times New Roman" w:hAnsi="Times New Roman" w:cs="Times New Roman"/>
          <w:sz w:val="24"/>
          <w:szCs w:val="24"/>
        </w:rPr>
        <w:t xml:space="preserve">6.6 </w:t>
      </w:r>
      <w:proofErr w:type="spellStart"/>
      <w:r w:rsidR="007B2477" w:rsidRPr="00605D42">
        <w:rPr>
          <w:rFonts w:ascii="Times New Roman" w:eastAsia="Times New Roman" w:hAnsi="Times New Roman" w:cs="Times New Roman"/>
          <w:sz w:val="24"/>
          <w:szCs w:val="24"/>
        </w:rPr>
        <w:t>Конкурсқа</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қатысу</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тегін</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Конкурсқа</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қатысушылардың</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өтінімі</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материалдары</w:t>
      </w:r>
      <w:proofErr w:type="spellEnd"/>
      <w:r w:rsidR="007B2477" w:rsidRPr="00605D42">
        <w:rPr>
          <w:rFonts w:ascii="Times New Roman" w:eastAsia="Times New Roman" w:hAnsi="Times New Roman" w:cs="Times New Roman"/>
          <w:sz w:val="24"/>
          <w:szCs w:val="24"/>
        </w:rPr>
        <w:t xml:space="preserve"> мен </w:t>
      </w:r>
      <w:proofErr w:type="spellStart"/>
      <w:r w:rsidR="007B2477" w:rsidRPr="00605D42">
        <w:rPr>
          <w:rFonts w:ascii="Times New Roman" w:eastAsia="Times New Roman" w:hAnsi="Times New Roman" w:cs="Times New Roman"/>
          <w:sz w:val="24"/>
          <w:szCs w:val="24"/>
        </w:rPr>
        <w:t>сөйлеген</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сөздері</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мемлекеттік</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және</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орыс</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тілдерінде</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жүзеге</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асырылуы</w:t>
      </w:r>
      <w:proofErr w:type="spellEnd"/>
      <w:r w:rsidR="007B2477" w:rsidRPr="00605D42">
        <w:rPr>
          <w:rFonts w:ascii="Times New Roman" w:eastAsia="Times New Roman" w:hAnsi="Times New Roman" w:cs="Times New Roman"/>
          <w:sz w:val="24"/>
          <w:szCs w:val="24"/>
        </w:rPr>
        <w:t xml:space="preserve"> </w:t>
      </w:r>
      <w:proofErr w:type="spellStart"/>
      <w:r w:rsidR="007B2477" w:rsidRPr="00605D42">
        <w:rPr>
          <w:rFonts w:ascii="Times New Roman" w:eastAsia="Times New Roman" w:hAnsi="Times New Roman" w:cs="Times New Roman"/>
          <w:sz w:val="24"/>
          <w:szCs w:val="24"/>
        </w:rPr>
        <w:t>мүмкін</w:t>
      </w:r>
      <w:proofErr w:type="spellEnd"/>
      <w:r w:rsidR="007B2477" w:rsidRPr="00605D42">
        <w:rPr>
          <w:rFonts w:ascii="Times New Roman" w:eastAsia="Times New Roman" w:hAnsi="Times New Roman" w:cs="Times New Roman"/>
          <w:sz w:val="24"/>
          <w:szCs w:val="24"/>
        </w:rPr>
        <w:t>.</w:t>
      </w:r>
      <w:r w:rsidRPr="00605D42">
        <w:rPr>
          <w:rFonts w:ascii="Times New Roman" w:eastAsia="Times New Roman" w:hAnsi="Times New Roman" w:cs="Times New Roman"/>
          <w:sz w:val="24"/>
          <w:szCs w:val="24"/>
        </w:rPr>
        <w:t xml:space="preserve"> </w:t>
      </w:r>
    </w:p>
    <w:p w14:paraId="21F40F6D" w14:textId="77777777" w:rsidR="007B2477" w:rsidRPr="000E044A" w:rsidRDefault="00DA49AE" w:rsidP="007B2477">
      <w:pPr>
        <w:spacing w:after="0" w:line="240" w:lineRule="auto"/>
        <w:ind w:firstLine="567"/>
        <w:jc w:val="both"/>
        <w:rPr>
          <w:rFonts w:ascii="Times New Roman" w:eastAsia="Times New Roman" w:hAnsi="Times New Roman" w:cs="Times New Roman"/>
          <w:sz w:val="24"/>
          <w:szCs w:val="24"/>
        </w:rPr>
      </w:pPr>
      <w:r w:rsidRPr="000E044A">
        <w:rPr>
          <w:rFonts w:ascii="Times New Roman" w:hAnsi="Times New Roman" w:cs="Times New Roman"/>
          <w:sz w:val="24"/>
          <w:szCs w:val="24"/>
        </w:rPr>
        <w:t xml:space="preserve">6.7 </w:t>
      </w:r>
      <w:proofErr w:type="spellStart"/>
      <w:r w:rsidR="007B2477" w:rsidRPr="000E044A">
        <w:rPr>
          <w:rFonts w:ascii="Times New Roman" w:eastAsia="Times New Roman" w:hAnsi="Times New Roman" w:cs="Times New Roman"/>
          <w:sz w:val="24"/>
          <w:szCs w:val="24"/>
        </w:rPr>
        <w:t>Қатысушылардың</w:t>
      </w:r>
      <w:proofErr w:type="spellEnd"/>
      <w:r w:rsidR="007B2477" w:rsidRPr="000E044A">
        <w:rPr>
          <w:rFonts w:ascii="Times New Roman" w:eastAsia="Times New Roman" w:hAnsi="Times New Roman" w:cs="Times New Roman"/>
          <w:sz w:val="24"/>
          <w:szCs w:val="24"/>
        </w:rPr>
        <w:t xml:space="preserve"> </w:t>
      </w:r>
      <w:proofErr w:type="spellStart"/>
      <w:r w:rsidR="007B2477" w:rsidRPr="000E044A">
        <w:rPr>
          <w:rFonts w:ascii="Times New Roman" w:eastAsia="Times New Roman" w:hAnsi="Times New Roman" w:cs="Times New Roman"/>
          <w:sz w:val="24"/>
          <w:szCs w:val="24"/>
        </w:rPr>
        <w:t>құқықтары</w:t>
      </w:r>
      <w:proofErr w:type="spellEnd"/>
      <w:r w:rsidR="007B2477" w:rsidRPr="000E044A">
        <w:rPr>
          <w:rFonts w:ascii="Times New Roman" w:eastAsia="Times New Roman" w:hAnsi="Times New Roman" w:cs="Times New Roman"/>
          <w:sz w:val="24"/>
          <w:szCs w:val="24"/>
        </w:rPr>
        <w:t>:</w:t>
      </w:r>
    </w:p>
    <w:p w14:paraId="2B009BC9" w14:textId="0C0420F5" w:rsidR="007B2477" w:rsidRPr="000E044A" w:rsidRDefault="007B2477" w:rsidP="00605D42">
      <w:pPr>
        <w:pStyle w:val="a9"/>
        <w:numPr>
          <w:ilvl w:val="0"/>
          <w:numId w:val="32"/>
        </w:numPr>
        <w:spacing w:after="0" w:line="240" w:lineRule="auto"/>
        <w:ind w:left="993"/>
        <w:jc w:val="both"/>
        <w:rPr>
          <w:rFonts w:ascii="Times New Roman" w:eastAsia="Times New Roman" w:hAnsi="Times New Roman" w:cs="Times New Roman"/>
          <w:sz w:val="24"/>
          <w:szCs w:val="24"/>
        </w:rPr>
      </w:pPr>
      <w:proofErr w:type="spellStart"/>
      <w:r w:rsidRPr="000E044A">
        <w:rPr>
          <w:rFonts w:ascii="Times New Roman" w:eastAsia="Times New Roman" w:hAnsi="Times New Roman" w:cs="Times New Roman"/>
          <w:sz w:val="24"/>
          <w:szCs w:val="24"/>
        </w:rPr>
        <w:t>конкурсты</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өткізу</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шарттары</w:t>
      </w:r>
      <w:proofErr w:type="spellEnd"/>
      <w:r w:rsidRPr="000E044A">
        <w:rPr>
          <w:rFonts w:ascii="Times New Roman" w:eastAsia="Times New Roman" w:hAnsi="Times New Roman" w:cs="Times New Roman"/>
          <w:sz w:val="24"/>
          <w:szCs w:val="24"/>
        </w:rPr>
        <w:t xml:space="preserve"> мен </w:t>
      </w:r>
      <w:proofErr w:type="spellStart"/>
      <w:r w:rsidRPr="000E044A">
        <w:rPr>
          <w:rFonts w:ascii="Times New Roman" w:eastAsia="Times New Roman" w:hAnsi="Times New Roman" w:cs="Times New Roman"/>
          <w:sz w:val="24"/>
          <w:szCs w:val="24"/>
        </w:rPr>
        <w:t>тәртібі</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туралы</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ақпарат</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алу</w:t>
      </w:r>
      <w:proofErr w:type="spellEnd"/>
      <w:r w:rsidR="00C61375" w:rsidRPr="000E044A">
        <w:rPr>
          <w:rFonts w:ascii="Times New Roman" w:eastAsia="Times New Roman" w:hAnsi="Times New Roman" w:cs="Times New Roman"/>
          <w:sz w:val="24"/>
          <w:szCs w:val="24"/>
          <w:lang w:val="kk-KZ"/>
        </w:rPr>
        <w:t>ға</w:t>
      </w:r>
      <w:r w:rsidRPr="000E044A">
        <w:rPr>
          <w:rFonts w:ascii="Times New Roman" w:eastAsia="Times New Roman" w:hAnsi="Times New Roman" w:cs="Times New Roman"/>
          <w:sz w:val="24"/>
          <w:szCs w:val="24"/>
        </w:rPr>
        <w:t>;</w:t>
      </w:r>
    </w:p>
    <w:p w14:paraId="516529D9" w14:textId="2588E360" w:rsidR="007B2477" w:rsidRPr="000E044A" w:rsidRDefault="007B2477" w:rsidP="00C61375">
      <w:pPr>
        <w:pStyle w:val="a9"/>
        <w:numPr>
          <w:ilvl w:val="0"/>
          <w:numId w:val="32"/>
        </w:numPr>
        <w:spacing w:after="0" w:line="240" w:lineRule="auto"/>
        <w:ind w:left="0" w:firstLine="567"/>
        <w:jc w:val="both"/>
        <w:rPr>
          <w:rFonts w:ascii="Times New Roman" w:eastAsia="Times New Roman" w:hAnsi="Times New Roman" w:cs="Times New Roman"/>
          <w:sz w:val="24"/>
          <w:szCs w:val="24"/>
        </w:rPr>
      </w:pPr>
      <w:r w:rsidRPr="000E044A">
        <w:rPr>
          <w:rFonts w:ascii="Times New Roman" w:eastAsia="Times New Roman" w:hAnsi="Times New Roman" w:cs="Times New Roman"/>
          <w:sz w:val="24"/>
          <w:szCs w:val="24"/>
        </w:rPr>
        <w:t xml:space="preserve">осы </w:t>
      </w:r>
      <w:proofErr w:type="spellStart"/>
      <w:r w:rsidRPr="000E044A">
        <w:rPr>
          <w:rFonts w:ascii="Times New Roman" w:eastAsia="Times New Roman" w:hAnsi="Times New Roman" w:cs="Times New Roman"/>
          <w:sz w:val="24"/>
          <w:szCs w:val="24"/>
        </w:rPr>
        <w:t>Ереженің</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тармақтарын</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түсіндіру</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үшін</w:t>
      </w:r>
      <w:proofErr w:type="spellEnd"/>
      <w:r w:rsidRPr="000E044A">
        <w:rPr>
          <w:rFonts w:ascii="Times New Roman" w:eastAsia="Times New Roman" w:hAnsi="Times New Roman" w:cs="Times New Roman"/>
          <w:sz w:val="24"/>
          <w:szCs w:val="24"/>
        </w:rPr>
        <w:t xml:space="preserve"> </w:t>
      </w:r>
      <w:r w:rsidR="00C61375" w:rsidRPr="000E044A">
        <w:rPr>
          <w:rFonts w:ascii="Times New Roman" w:eastAsia="Times New Roman" w:hAnsi="Times New Roman" w:cs="Times New Roman"/>
          <w:sz w:val="24"/>
          <w:szCs w:val="24"/>
          <w:lang w:val="kk-KZ"/>
        </w:rPr>
        <w:t>Ғ</w:t>
      </w:r>
      <w:proofErr w:type="spellStart"/>
      <w:r w:rsidRPr="000E044A">
        <w:rPr>
          <w:rFonts w:ascii="Times New Roman" w:eastAsia="Times New Roman" w:hAnsi="Times New Roman" w:cs="Times New Roman"/>
          <w:sz w:val="24"/>
          <w:szCs w:val="24"/>
        </w:rPr>
        <w:t>ылым</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департаментінің</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ғылыми</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зерттеулерді</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әкімшілендіру</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бөліміне</w:t>
      </w:r>
      <w:proofErr w:type="spellEnd"/>
      <w:r w:rsidRPr="000E044A">
        <w:rPr>
          <w:rFonts w:ascii="Times New Roman" w:eastAsia="Times New Roman" w:hAnsi="Times New Roman" w:cs="Times New Roman"/>
          <w:sz w:val="24"/>
          <w:szCs w:val="24"/>
        </w:rPr>
        <w:t xml:space="preserve"> </w:t>
      </w:r>
      <w:r w:rsidR="00C61375" w:rsidRPr="000E044A">
        <w:rPr>
          <w:rFonts w:ascii="Times New Roman" w:eastAsia="Times New Roman" w:hAnsi="Times New Roman" w:cs="Times New Roman"/>
          <w:sz w:val="24"/>
          <w:szCs w:val="24"/>
        </w:rPr>
        <w:t>(</w:t>
      </w:r>
      <w:proofErr w:type="spellStart"/>
      <w:r w:rsidR="00C61375" w:rsidRPr="000E044A">
        <w:rPr>
          <w:rFonts w:ascii="Times New Roman" w:eastAsia="Times New Roman" w:hAnsi="Times New Roman" w:cs="Times New Roman"/>
          <w:sz w:val="24"/>
          <w:szCs w:val="24"/>
        </w:rPr>
        <w:t>бұдан</w:t>
      </w:r>
      <w:proofErr w:type="spellEnd"/>
      <w:r w:rsidR="00C61375" w:rsidRPr="000E044A">
        <w:rPr>
          <w:rFonts w:ascii="Times New Roman" w:eastAsia="Times New Roman" w:hAnsi="Times New Roman" w:cs="Times New Roman"/>
          <w:sz w:val="24"/>
          <w:szCs w:val="24"/>
        </w:rPr>
        <w:t xml:space="preserve"> </w:t>
      </w:r>
      <w:proofErr w:type="spellStart"/>
      <w:r w:rsidR="00C61375" w:rsidRPr="000E044A">
        <w:rPr>
          <w:rFonts w:ascii="Times New Roman" w:eastAsia="Times New Roman" w:hAnsi="Times New Roman" w:cs="Times New Roman"/>
          <w:sz w:val="24"/>
          <w:szCs w:val="24"/>
        </w:rPr>
        <w:t>әрі</w:t>
      </w:r>
      <w:proofErr w:type="spellEnd"/>
      <w:r w:rsidR="00C61375" w:rsidRPr="000E044A">
        <w:rPr>
          <w:rFonts w:ascii="Times New Roman" w:eastAsia="Times New Roman" w:hAnsi="Times New Roman" w:cs="Times New Roman"/>
          <w:sz w:val="24"/>
          <w:szCs w:val="24"/>
          <w:lang w:val="kk-KZ"/>
        </w:rPr>
        <w:t xml:space="preserve"> </w:t>
      </w:r>
      <w:r w:rsidR="00C61375" w:rsidRPr="000E044A">
        <w:rPr>
          <w:rFonts w:ascii="Times New Roman" w:eastAsia="Times New Roman" w:hAnsi="Times New Roman" w:cs="Times New Roman"/>
          <w:sz w:val="24"/>
          <w:szCs w:val="24"/>
        </w:rPr>
        <w:t>-</w:t>
      </w:r>
      <w:r w:rsidR="00C61375" w:rsidRPr="000E044A">
        <w:rPr>
          <w:rFonts w:ascii="Times New Roman" w:eastAsia="Times New Roman" w:hAnsi="Times New Roman" w:cs="Times New Roman"/>
          <w:sz w:val="24"/>
          <w:szCs w:val="24"/>
          <w:lang w:val="kk-KZ"/>
        </w:rPr>
        <w:t xml:space="preserve"> ҒЗӘБ</w:t>
      </w:r>
      <w:r w:rsidR="00C61375" w:rsidRPr="000E044A">
        <w:rPr>
          <w:rFonts w:ascii="Times New Roman" w:eastAsia="Times New Roman" w:hAnsi="Times New Roman" w:cs="Times New Roman"/>
          <w:sz w:val="24"/>
          <w:szCs w:val="24"/>
        </w:rPr>
        <w:t>)</w:t>
      </w:r>
      <w:r w:rsidR="00C61375" w:rsidRPr="000E044A">
        <w:rPr>
          <w:rFonts w:ascii="Times New Roman" w:eastAsia="Times New Roman" w:hAnsi="Times New Roman" w:cs="Times New Roman"/>
          <w:sz w:val="24"/>
          <w:szCs w:val="24"/>
          <w:lang w:val="kk-KZ"/>
        </w:rPr>
        <w:t xml:space="preserve"> </w:t>
      </w:r>
      <w:proofErr w:type="spellStart"/>
      <w:r w:rsidRPr="000E044A">
        <w:rPr>
          <w:rFonts w:ascii="Times New Roman" w:eastAsia="Times New Roman" w:hAnsi="Times New Roman" w:cs="Times New Roman"/>
          <w:sz w:val="24"/>
          <w:szCs w:val="24"/>
        </w:rPr>
        <w:t>жүгіну</w:t>
      </w:r>
      <w:proofErr w:type="spellEnd"/>
      <w:r w:rsidR="00C61375" w:rsidRPr="000E044A">
        <w:rPr>
          <w:rFonts w:ascii="Times New Roman" w:eastAsia="Times New Roman" w:hAnsi="Times New Roman" w:cs="Times New Roman"/>
          <w:sz w:val="24"/>
          <w:szCs w:val="24"/>
          <w:lang w:val="kk-KZ"/>
        </w:rPr>
        <w:t>ге</w:t>
      </w:r>
      <w:r w:rsidRPr="000E044A">
        <w:rPr>
          <w:rFonts w:ascii="Times New Roman" w:eastAsia="Times New Roman" w:hAnsi="Times New Roman" w:cs="Times New Roman"/>
          <w:sz w:val="24"/>
          <w:szCs w:val="24"/>
        </w:rPr>
        <w:t>;</w:t>
      </w:r>
    </w:p>
    <w:p w14:paraId="31035864" w14:textId="34751ACB" w:rsidR="007B2477" w:rsidRPr="000E044A" w:rsidRDefault="007B2477" w:rsidP="004C7268">
      <w:pPr>
        <w:pStyle w:val="a9"/>
        <w:numPr>
          <w:ilvl w:val="0"/>
          <w:numId w:val="32"/>
        </w:numPr>
        <w:spacing w:after="0" w:line="240" w:lineRule="auto"/>
        <w:ind w:left="851" w:hanging="284"/>
        <w:jc w:val="both"/>
        <w:rPr>
          <w:rFonts w:ascii="Times New Roman" w:eastAsia="Times New Roman" w:hAnsi="Times New Roman" w:cs="Times New Roman"/>
          <w:sz w:val="24"/>
          <w:szCs w:val="24"/>
        </w:rPr>
      </w:pPr>
      <w:proofErr w:type="spellStart"/>
      <w:r w:rsidRPr="000E044A">
        <w:rPr>
          <w:rFonts w:ascii="Times New Roman" w:eastAsia="Times New Roman" w:hAnsi="Times New Roman" w:cs="Times New Roman"/>
          <w:sz w:val="24"/>
          <w:szCs w:val="24"/>
        </w:rPr>
        <w:t>конкурсқа</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қатысуға</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өтінімді</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жолдау</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және</w:t>
      </w:r>
      <w:proofErr w:type="spellEnd"/>
      <w:r w:rsidRPr="000E044A">
        <w:rPr>
          <w:rFonts w:ascii="Times New Roman" w:eastAsia="Times New Roman" w:hAnsi="Times New Roman" w:cs="Times New Roman"/>
          <w:sz w:val="24"/>
          <w:szCs w:val="24"/>
        </w:rPr>
        <w:t xml:space="preserve"> </w:t>
      </w:r>
      <w:proofErr w:type="spellStart"/>
      <w:r w:rsidRPr="000E044A">
        <w:rPr>
          <w:rFonts w:ascii="Times New Roman" w:eastAsia="Times New Roman" w:hAnsi="Times New Roman" w:cs="Times New Roman"/>
          <w:sz w:val="24"/>
          <w:szCs w:val="24"/>
        </w:rPr>
        <w:t>тіркеу</w:t>
      </w:r>
      <w:proofErr w:type="spellEnd"/>
      <w:r w:rsidR="000E044A" w:rsidRPr="000E044A">
        <w:rPr>
          <w:rFonts w:ascii="Times New Roman" w:eastAsia="Times New Roman" w:hAnsi="Times New Roman" w:cs="Times New Roman"/>
          <w:sz w:val="24"/>
          <w:szCs w:val="24"/>
          <w:lang w:val="kk-KZ"/>
        </w:rPr>
        <w:t>ге</w:t>
      </w:r>
      <w:r w:rsidRPr="000E044A">
        <w:rPr>
          <w:rFonts w:ascii="Times New Roman" w:eastAsia="Times New Roman" w:hAnsi="Times New Roman" w:cs="Times New Roman"/>
          <w:sz w:val="24"/>
          <w:szCs w:val="24"/>
        </w:rPr>
        <w:t>;</w:t>
      </w:r>
    </w:p>
    <w:p w14:paraId="6862BB5C" w14:textId="48587EA1" w:rsidR="007B2477" w:rsidRPr="00B9337F" w:rsidRDefault="007B2477" w:rsidP="000E044A">
      <w:pPr>
        <w:pStyle w:val="a9"/>
        <w:numPr>
          <w:ilvl w:val="0"/>
          <w:numId w:val="32"/>
        </w:numPr>
        <w:spacing w:after="0" w:line="240" w:lineRule="auto"/>
        <w:ind w:left="0" w:firstLine="567"/>
        <w:jc w:val="both"/>
        <w:rPr>
          <w:rFonts w:ascii="Times New Roman" w:eastAsia="Times New Roman" w:hAnsi="Times New Roman" w:cs="Times New Roman"/>
          <w:sz w:val="24"/>
          <w:szCs w:val="24"/>
        </w:rPr>
      </w:pPr>
      <w:proofErr w:type="spellStart"/>
      <w:r w:rsidRPr="00B9337F">
        <w:rPr>
          <w:rFonts w:ascii="Times New Roman" w:eastAsia="Times New Roman" w:hAnsi="Times New Roman" w:cs="Times New Roman"/>
          <w:sz w:val="24"/>
          <w:szCs w:val="24"/>
        </w:rPr>
        <w:t>өтінімді</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қабылдау</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мерзімі</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аяқталған</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күнге</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дейін</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кемінде</w:t>
      </w:r>
      <w:proofErr w:type="spellEnd"/>
      <w:r w:rsidRPr="00B9337F">
        <w:rPr>
          <w:rFonts w:ascii="Times New Roman" w:eastAsia="Times New Roman" w:hAnsi="Times New Roman" w:cs="Times New Roman"/>
          <w:sz w:val="24"/>
          <w:szCs w:val="24"/>
        </w:rPr>
        <w:t xml:space="preserve"> 10 </w:t>
      </w:r>
      <w:proofErr w:type="spellStart"/>
      <w:r w:rsidRPr="00B9337F">
        <w:rPr>
          <w:rFonts w:ascii="Times New Roman" w:eastAsia="Times New Roman" w:hAnsi="Times New Roman" w:cs="Times New Roman"/>
          <w:sz w:val="24"/>
          <w:szCs w:val="24"/>
        </w:rPr>
        <w:t>күнтізбелік</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күн</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бұрын</w:t>
      </w:r>
      <w:proofErr w:type="spellEnd"/>
      <w:r w:rsidRPr="00B9337F">
        <w:rPr>
          <w:rFonts w:ascii="Times New Roman" w:eastAsia="Times New Roman" w:hAnsi="Times New Roman" w:cs="Times New Roman"/>
          <w:sz w:val="24"/>
          <w:szCs w:val="24"/>
        </w:rPr>
        <w:t xml:space="preserve"> </w:t>
      </w:r>
      <w:r w:rsidR="000E044A" w:rsidRPr="00B9337F">
        <w:rPr>
          <w:rFonts w:ascii="Times New Roman" w:eastAsia="Times New Roman" w:hAnsi="Times New Roman" w:cs="Times New Roman"/>
          <w:sz w:val="24"/>
          <w:szCs w:val="24"/>
          <w:lang w:val="kk-KZ"/>
        </w:rPr>
        <w:t>ҒЗӘБ</w:t>
      </w:r>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ресми</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хабарлама</w:t>
      </w:r>
      <w:proofErr w:type="spellEnd"/>
      <w:r w:rsidRPr="00B9337F">
        <w:rPr>
          <w:rFonts w:ascii="Times New Roman" w:eastAsia="Times New Roman" w:hAnsi="Times New Roman" w:cs="Times New Roman"/>
          <w:sz w:val="24"/>
          <w:szCs w:val="24"/>
        </w:rPr>
        <w:t xml:space="preserve"> беру </w:t>
      </w:r>
      <w:proofErr w:type="spellStart"/>
      <w:r w:rsidRPr="00B9337F">
        <w:rPr>
          <w:rFonts w:ascii="Times New Roman" w:eastAsia="Times New Roman" w:hAnsi="Times New Roman" w:cs="Times New Roman"/>
          <w:sz w:val="24"/>
          <w:szCs w:val="24"/>
        </w:rPr>
        <w:t>арқылы</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қайтарып</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алу</w:t>
      </w:r>
      <w:proofErr w:type="spellEnd"/>
      <w:r w:rsidR="000E044A" w:rsidRPr="00B9337F">
        <w:rPr>
          <w:rFonts w:ascii="Times New Roman" w:eastAsia="Times New Roman" w:hAnsi="Times New Roman" w:cs="Times New Roman"/>
          <w:sz w:val="24"/>
          <w:szCs w:val="24"/>
          <w:lang w:val="kk-KZ"/>
        </w:rPr>
        <w:t>ға</w:t>
      </w:r>
      <w:r w:rsidRPr="00B9337F">
        <w:rPr>
          <w:rFonts w:ascii="Times New Roman" w:eastAsia="Times New Roman" w:hAnsi="Times New Roman" w:cs="Times New Roman"/>
          <w:sz w:val="24"/>
          <w:szCs w:val="24"/>
        </w:rPr>
        <w:t>.</w:t>
      </w:r>
    </w:p>
    <w:p w14:paraId="2EBA99C1" w14:textId="77777777" w:rsidR="007B2477" w:rsidRPr="00B9337F" w:rsidRDefault="00DA49AE" w:rsidP="007B2477">
      <w:pPr>
        <w:spacing w:after="0" w:line="240" w:lineRule="auto"/>
        <w:ind w:firstLine="567"/>
        <w:jc w:val="both"/>
        <w:rPr>
          <w:rFonts w:ascii="Times New Roman" w:eastAsia="Times New Roman" w:hAnsi="Times New Roman" w:cs="Times New Roman"/>
          <w:sz w:val="24"/>
          <w:szCs w:val="24"/>
        </w:rPr>
      </w:pPr>
      <w:r w:rsidRPr="00B9337F">
        <w:rPr>
          <w:rFonts w:ascii="Times New Roman" w:hAnsi="Times New Roman" w:cs="Times New Roman"/>
          <w:sz w:val="24"/>
          <w:szCs w:val="24"/>
        </w:rPr>
        <w:t xml:space="preserve">6.8 </w:t>
      </w:r>
      <w:proofErr w:type="spellStart"/>
      <w:r w:rsidR="007B2477" w:rsidRPr="00B9337F">
        <w:rPr>
          <w:rFonts w:ascii="Times New Roman" w:eastAsia="Times New Roman" w:hAnsi="Times New Roman" w:cs="Times New Roman"/>
          <w:sz w:val="24"/>
          <w:szCs w:val="24"/>
        </w:rPr>
        <w:t>Конкурсқа</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қатысушылар</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міндетті</w:t>
      </w:r>
      <w:proofErr w:type="spellEnd"/>
      <w:r w:rsidR="007B2477" w:rsidRPr="00B9337F">
        <w:rPr>
          <w:rFonts w:ascii="Times New Roman" w:eastAsia="Times New Roman" w:hAnsi="Times New Roman" w:cs="Times New Roman"/>
          <w:sz w:val="24"/>
          <w:szCs w:val="24"/>
        </w:rPr>
        <w:t>:</w:t>
      </w:r>
    </w:p>
    <w:p w14:paraId="47A95914" w14:textId="77777777" w:rsidR="007B2477" w:rsidRPr="00B9337F" w:rsidRDefault="007B2477" w:rsidP="00B9337F">
      <w:pPr>
        <w:pStyle w:val="a9"/>
        <w:numPr>
          <w:ilvl w:val="0"/>
          <w:numId w:val="32"/>
        </w:numPr>
        <w:spacing w:after="0" w:line="240" w:lineRule="auto"/>
        <w:ind w:left="0" w:firstLine="567"/>
        <w:jc w:val="both"/>
        <w:rPr>
          <w:rFonts w:ascii="Times New Roman" w:eastAsia="Times New Roman" w:hAnsi="Times New Roman" w:cs="Times New Roman"/>
          <w:sz w:val="24"/>
          <w:szCs w:val="24"/>
        </w:rPr>
      </w:pPr>
      <w:r w:rsidRPr="00B9337F">
        <w:rPr>
          <w:rFonts w:ascii="Times New Roman" w:eastAsia="Times New Roman" w:hAnsi="Times New Roman" w:cs="Times New Roman"/>
          <w:sz w:val="24"/>
          <w:szCs w:val="24"/>
        </w:rPr>
        <w:t xml:space="preserve">осы </w:t>
      </w:r>
      <w:proofErr w:type="spellStart"/>
      <w:r w:rsidRPr="00B9337F">
        <w:rPr>
          <w:rFonts w:ascii="Times New Roman" w:eastAsia="Times New Roman" w:hAnsi="Times New Roman" w:cs="Times New Roman"/>
          <w:sz w:val="24"/>
          <w:szCs w:val="24"/>
        </w:rPr>
        <w:t>Ереженің</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талаптарына</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сәйкес</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конкурсқа</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қатысуға</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құжаттарды</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уақтылы</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ұсыну</w:t>
      </w:r>
      <w:proofErr w:type="spellEnd"/>
      <w:r w:rsidRPr="00B9337F">
        <w:rPr>
          <w:rFonts w:ascii="Times New Roman" w:eastAsia="Times New Roman" w:hAnsi="Times New Roman" w:cs="Times New Roman"/>
          <w:sz w:val="24"/>
          <w:szCs w:val="24"/>
        </w:rPr>
        <w:t>;</w:t>
      </w:r>
    </w:p>
    <w:p w14:paraId="46CB378C" w14:textId="403DE0E7" w:rsidR="007B2477" w:rsidRPr="00B9337F" w:rsidRDefault="00B9337F" w:rsidP="00B9337F">
      <w:pPr>
        <w:pStyle w:val="a9"/>
        <w:numPr>
          <w:ilvl w:val="0"/>
          <w:numId w:val="32"/>
        </w:numPr>
        <w:spacing w:after="0" w:line="240" w:lineRule="auto"/>
        <w:ind w:left="0" w:firstLine="567"/>
        <w:jc w:val="both"/>
        <w:rPr>
          <w:rFonts w:ascii="Times New Roman" w:eastAsia="Times New Roman" w:hAnsi="Times New Roman" w:cs="Times New Roman"/>
          <w:sz w:val="24"/>
          <w:szCs w:val="24"/>
        </w:rPr>
      </w:pPr>
      <w:proofErr w:type="spellStart"/>
      <w:r w:rsidRPr="00B9337F">
        <w:rPr>
          <w:rFonts w:ascii="Times New Roman" w:eastAsia="Times New Roman" w:hAnsi="Times New Roman" w:cs="Times New Roman"/>
          <w:sz w:val="24"/>
          <w:szCs w:val="24"/>
        </w:rPr>
        <w:t>Конкурстық</w:t>
      </w:r>
      <w:proofErr w:type="spellEnd"/>
      <w:r w:rsidRPr="00B9337F">
        <w:rPr>
          <w:rFonts w:ascii="Times New Roman" w:eastAsia="Times New Roman" w:hAnsi="Times New Roman" w:cs="Times New Roman"/>
          <w:sz w:val="24"/>
          <w:szCs w:val="24"/>
        </w:rPr>
        <w:t xml:space="preserve"> комиссия </w:t>
      </w:r>
      <w:proofErr w:type="spellStart"/>
      <w:r w:rsidRPr="00B9337F">
        <w:rPr>
          <w:rFonts w:ascii="Times New Roman" w:eastAsia="Times New Roman" w:hAnsi="Times New Roman" w:cs="Times New Roman"/>
          <w:sz w:val="24"/>
          <w:szCs w:val="24"/>
        </w:rPr>
        <w:t>мүшелерінің</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алдында</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жобаны</w:t>
      </w:r>
      <w:proofErr w:type="spellEnd"/>
      <w:r w:rsidRPr="00B9337F">
        <w:rPr>
          <w:rFonts w:ascii="Times New Roman" w:eastAsia="Times New Roman" w:hAnsi="Times New Roman" w:cs="Times New Roman"/>
          <w:sz w:val="24"/>
          <w:szCs w:val="24"/>
        </w:rPr>
        <w:t xml:space="preserve"> </w:t>
      </w:r>
      <w:proofErr w:type="spellStart"/>
      <w:r w:rsidRPr="00B9337F">
        <w:rPr>
          <w:rFonts w:ascii="Times New Roman" w:eastAsia="Times New Roman" w:hAnsi="Times New Roman" w:cs="Times New Roman"/>
          <w:sz w:val="24"/>
          <w:szCs w:val="24"/>
        </w:rPr>
        <w:t>таныстыру</w:t>
      </w:r>
      <w:proofErr w:type="spellEnd"/>
      <w:r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мақсаты</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міндеттері</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жобаның</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қысқаша</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сипаттамасы</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күтілетін</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нәтижелері</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көрсетілуі</w:t>
      </w:r>
      <w:proofErr w:type="spellEnd"/>
      <w:r w:rsidR="007B2477" w:rsidRPr="00B9337F">
        <w:rPr>
          <w:rFonts w:ascii="Times New Roman" w:eastAsia="Times New Roman" w:hAnsi="Times New Roman" w:cs="Times New Roman"/>
          <w:sz w:val="24"/>
          <w:szCs w:val="24"/>
        </w:rPr>
        <w:t xml:space="preserve"> </w:t>
      </w:r>
      <w:proofErr w:type="spellStart"/>
      <w:r w:rsidR="007B2477" w:rsidRPr="00B9337F">
        <w:rPr>
          <w:rFonts w:ascii="Times New Roman" w:eastAsia="Times New Roman" w:hAnsi="Times New Roman" w:cs="Times New Roman"/>
          <w:sz w:val="24"/>
          <w:szCs w:val="24"/>
        </w:rPr>
        <w:t>тиіс</w:t>
      </w:r>
      <w:proofErr w:type="spellEnd"/>
      <w:r w:rsidR="007B2477" w:rsidRPr="00B9337F">
        <w:rPr>
          <w:rFonts w:ascii="Times New Roman" w:eastAsia="Times New Roman" w:hAnsi="Times New Roman" w:cs="Times New Roman"/>
          <w:sz w:val="24"/>
          <w:szCs w:val="24"/>
        </w:rPr>
        <w:t>.</w:t>
      </w:r>
    </w:p>
    <w:p w14:paraId="7D1EC32F" w14:textId="77777777" w:rsidR="007B2477" w:rsidRPr="004C7268" w:rsidRDefault="00DA49AE" w:rsidP="007B2477">
      <w:pPr>
        <w:spacing w:after="0" w:line="240" w:lineRule="auto"/>
        <w:ind w:firstLine="567"/>
        <w:jc w:val="both"/>
        <w:rPr>
          <w:rFonts w:ascii="Times New Roman" w:eastAsia="Times New Roman" w:hAnsi="Times New Roman" w:cs="Times New Roman"/>
          <w:sz w:val="24"/>
          <w:szCs w:val="24"/>
        </w:rPr>
      </w:pPr>
      <w:r w:rsidRPr="004C7268">
        <w:rPr>
          <w:rFonts w:ascii="Times New Roman" w:hAnsi="Times New Roman" w:cs="Times New Roman"/>
          <w:sz w:val="24"/>
          <w:szCs w:val="24"/>
        </w:rPr>
        <w:t xml:space="preserve">6.9 </w:t>
      </w:r>
      <w:proofErr w:type="spellStart"/>
      <w:r w:rsidR="007B2477" w:rsidRPr="004C7268">
        <w:rPr>
          <w:rFonts w:ascii="Times New Roman" w:eastAsia="Times New Roman" w:hAnsi="Times New Roman" w:cs="Times New Roman"/>
          <w:sz w:val="24"/>
          <w:szCs w:val="24"/>
        </w:rPr>
        <w:t>Қатысушылар</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жауапты</w:t>
      </w:r>
      <w:proofErr w:type="spellEnd"/>
      <w:r w:rsidR="007B2477" w:rsidRPr="004C7268">
        <w:rPr>
          <w:rFonts w:ascii="Times New Roman" w:eastAsia="Times New Roman" w:hAnsi="Times New Roman" w:cs="Times New Roman"/>
          <w:sz w:val="24"/>
          <w:szCs w:val="24"/>
        </w:rPr>
        <w:t>:</w:t>
      </w:r>
    </w:p>
    <w:p w14:paraId="2032CD4D" w14:textId="77777777" w:rsidR="007B2477" w:rsidRPr="004C7268" w:rsidRDefault="007B2477" w:rsidP="00B9337F">
      <w:pPr>
        <w:pStyle w:val="a9"/>
        <w:numPr>
          <w:ilvl w:val="0"/>
          <w:numId w:val="32"/>
        </w:numPr>
        <w:spacing w:after="0" w:line="240" w:lineRule="auto"/>
        <w:ind w:left="0" w:firstLine="567"/>
        <w:jc w:val="both"/>
        <w:rPr>
          <w:rFonts w:ascii="Times New Roman" w:eastAsia="Times New Roman" w:hAnsi="Times New Roman" w:cs="Times New Roman"/>
          <w:sz w:val="24"/>
          <w:szCs w:val="24"/>
        </w:rPr>
      </w:pPr>
      <w:proofErr w:type="spellStart"/>
      <w:r w:rsidRPr="004C7268">
        <w:rPr>
          <w:rFonts w:ascii="Times New Roman" w:eastAsia="Times New Roman" w:hAnsi="Times New Roman" w:cs="Times New Roman"/>
          <w:sz w:val="24"/>
          <w:szCs w:val="24"/>
        </w:rPr>
        <w:t>өтінімде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көрсетілетін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ақпараттың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дұрыстығына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қойылатын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талаптарды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бұзғаны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үшін</w:t>
      </w:r>
      <w:proofErr w:type="spellEnd"/>
      <w:r w:rsidRPr="004C7268">
        <w:rPr>
          <w:rFonts w:ascii="Times New Roman" w:eastAsia="Times New Roman" w:hAnsi="Times New Roman" w:cs="Times New Roman"/>
          <w:sz w:val="24"/>
          <w:szCs w:val="24"/>
        </w:rPr>
        <w:t>;</w:t>
      </w:r>
    </w:p>
    <w:p w14:paraId="57FAB3C0" w14:textId="77777777" w:rsidR="007B2477" w:rsidRPr="004C7268" w:rsidRDefault="007B2477" w:rsidP="004C7268">
      <w:pPr>
        <w:pStyle w:val="a9"/>
        <w:numPr>
          <w:ilvl w:val="0"/>
          <w:numId w:val="32"/>
        </w:numPr>
        <w:spacing w:after="0" w:line="240" w:lineRule="auto"/>
        <w:ind w:left="709" w:hanging="142"/>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t xml:space="preserve">осы </w:t>
      </w:r>
      <w:proofErr w:type="spellStart"/>
      <w:r w:rsidRPr="004C7268">
        <w:rPr>
          <w:rFonts w:ascii="Times New Roman" w:eastAsia="Times New Roman" w:hAnsi="Times New Roman" w:cs="Times New Roman"/>
          <w:sz w:val="24"/>
          <w:szCs w:val="24"/>
        </w:rPr>
        <w:t>Ережеде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белгіленген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шарттарды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рәсімдер</w:t>
      </w:r>
      <w:proofErr w:type="spellEnd"/>
      <w:r w:rsidRPr="004C7268">
        <w:rPr>
          <w:rFonts w:ascii="Times New Roman" w:eastAsia="Times New Roman" w:hAnsi="Times New Roman" w:cs="Times New Roman"/>
          <w:sz w:val="24"/>
          <w:szCs w:val="24"/>
        </w:rPr>
        <w:t xml:space="preserve"> мен </w:t>
      </w:r>
      <w:proofErr w:type="spellStart"/>
      <w:r w:rsidRPr="004C7268">
        <w:rPr>
          <w:rFonts w:ascii="Times New Roman" w:eastAsia="Times New Roman" w:hAnsi="Times New Roman" w:cs="Times New Roman"/>
          <w:sz w:val="24"/>
          <w:szCs w:val="24"/>
        </w:rPr>
        <w:t>мерзімдерді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сақтамағаны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үшін</w:t>
      </w:r>
      <w:proofErr w:type="spellEnd"/>
      <w:r w:rsidRPr="004C7268">
        <w:rPr>
          <w:rFonts w:ascii="Times New Roman" w:eastAsia="Times New Roman" w:hAnsi="Times New Roman" w:cs="Times New Roman"/>
          <w:sz w:val="24"/>
          <w:szCs w:val="24"/>
        </w:rPr>
        <w:t>;</w:t>
      </w:r>
    </w:p>
    <w:p w14:paraId="47CEB01B" w14:textId="77777777" w:rsidR="00DA49AE" w:rsidRPr="004C7268" w:rsidRDefault="007B2477" w:rsidP="004C7268">
      <w:pPr>
        <w:pStyle w:val="a9"/>
        <w:numPr>
          <w:ilvl w:val="0"/>
          <w:numId w:val="32"/>
        </w:numPr>
        <w:spacing w:after="0" w:line="240" w:lineRule="auto"/>
        <w:ind w:left="851"/>
        <w:jc w:val="both"/>
        <w:rPr>
          <w:rFonts w:ascii="Times New Roman" w:eastAsia="Times New Roman" w:hAnsi="Times New Roman" w:cs="Times New Roman"/>
          <w:sz w:val="24"/>
          <w:szCs w:val="24"/>
        </w:rPr>
      </w:pPr>
      <w:proofErr w:type="spellStart"/>
      <w:r w:rsidRPr="004C7268">
        <w:rPr>
          <w:rFonts w:ascii="Times New Roman" w:eastAsia="Times New Roman" w:hAnsi="Times New Roman" w:cs="Times New Roman"/>
          <w:sz w:val="24"/>
          <w:szCs w:val="24"/>
        </w:rPr>
        <w:t>авторлық</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құқықты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бұзғаны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үшін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соның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ішінде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материалдарды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дайындау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кезінде</w:t>
      </w:r>
      <w:proofErr w:type="spellEnd"/>
      <w:r w:rsidRPr="004C7268">
        <w:rPr>
          <w:rFonts w:ascii="Times New Roman" w:eastAsia="Times New Roman" w:hAnsi="Times New Roman" w:cs="Times New Roman"/>
          <w:sz w:val="24"/>
          <w:szCs w:val="24"/>
        </w:rPr>
        <w:t>.</w:t>
      </w:r>
      <w:r w:rsidR="00DA49AE" w:rsidRPr="004C7268">
        <w:rPr>
          <w:rFonts w:ascii="Times New Roman" w:eastAsia="Times New Roman" w:hAnsi="Times New Roman" w:cs="Times New Roman"/>
          <w:sz w:val="24"/>
          <w:szCs w:val="24"/>
        </w:rPr>
        <w:t xml:space="preserve"> </w:t>
      </w:r>
    </w:p>
    <w:p w14:paraId="5F46D01A" w14:textId="77777777" w:rsidR="007B2477" w:rsidRPr="004C7268" w:rsidRDefault="00DA49AE" w:rsidP="007B2477">
      <w:pPr>
        <w:spacing w:after="0" w:line="240" w:lineRule="auto"/>
        <w:ind w:firstLine="567"/>
        <w:jc w:val="both"/>
        <w:rPr>
          <w:rFonts w:ascii="Times New Roman" w:eastAsia="Times New Roman" w:hAnsi="Times New Roman" w:cs="Times New Roman"/>
          <w:sz w:val="24"/>
          <w:szCs w:val="24"/>
        </w:rPr>
      </w:pPr>
      <w:r w:rsidRPr="004C7268">
        <w:rPr>
          <w:rFonts w:ascii="Times New Roman" w:hAnsi="Times New Roman" w:cs="Times New Roman"/>
          <w:sz w:val="24"/>
          <w:szCs w:val="24"/>
        </w:rPr>
        <w:t xml:space="preserve">6.10 </w:t>
      </w:r>
      <w:proofErr w:type="spellStart"/>
      <w:r w:rsidR="007B2477" w:rsidRPr="004C7268">
        <w:rPr>
          <w:rFonts w:ascii="Times New Roman" w:eastAsia="Times New Roman" w:hAnsi="Times New Roman" w:cs="Times New Roman"/>
          <w:sz w:val="24"/>
          <w:szCs w:val="24"/>
        </w:rPr>
        <w:t>Жұмыстарды</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қабылдау</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және</w:t>
      </w:r>
      <w:proofErr w:type="spellEnd"/>
      <w:r w:rsidR="007B2477" w:rsidRPr="004C7268">
        <w:rPr>
          <w:rFonts w:ascii="Times New Roman" w:eastAsia="Times New Roman" w:hAnsi="Times New Roman" w:cs="Times New Roman"/>
          <w:sz w:val="24"/>
          <w:szCs w:val="24"/>
        </w:rPr>
        <w:t xml:space="preserve"> конкурс </w:t>
      </w:r>
      <w:proofErr w:type="spellStart"/>
      <w:r w:rsidR="007B2477" w:rsidRPr="004C7268">
        <w:rPr>
          <w:rFonts w:ascii="Times New Roman" w:eastAsia="Times New Roman" w:hAnsi="Times New Roman" w:cs="Times New Roman"/>
          <w:sz w:val="24"/>
          <w:szCs w:val="24"/>
        </w:rPr>
        <w:t>өткізу</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тәртібі</w:t>
      </w:r>
      <w:proofErr w:type="spellEnd"/>
      <w:r w:rsidR="007B2477" w:rsidRPr="004C7268">
        <w:rPr>
          <w:rFonts w:ascii="Times New Roman" w:eastAsia="Times New Roman" w:hAnsi="Times New Roman" w:cs="Times New Roman"/>
          <w:sz w:val="24"/>
          <w:szCs w:val="24"/>
        </w:rPr>
        <w:t>:</w:t>
      </w:r>
    </w:p>
    <w:p w14:paraId="3AAA5C8C" w14:textId="030D7434" w:rsidR="007B2477" w:rsidRPr="004C7268" w:rsidRDefault="007B2477" w:rsidP="007B2477">
      <w:pPr>
        <w:spacing w:after="0" w:line="240" w:lineRule="auto"/>
        <w:ind w:firstLine="567"/>
        <w:jc w:val="both"/>
        <w:rPr>
          <w:rFonts w:ascii="Times New Roman" w:eastAsia="Times New Roman" w:hAnsi="Times New Roman" w:cs="Times New Roman"/>
          <w:sz w:val="24"/>
          <w:szCs w:val="24"/>
        </w:rPr>
      </w:pPr>
      <w:proofErr w:type="spellStart"/>
      <w:r w:rsidRPr="004C7268">
        <w:rPr>
          <w:rFonts w:ascii="Times New Roman" w:eastAsia="Times New Roman" w:hAnsi="Times New Roman" w:cs="Times New Roman"/>
          <w:sz w:val="24"/>
          <w:szCs w:val="24"/>
        </w:rPr>
        <w:t>Конкурсқа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үшін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құжаттардың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толық</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пакетін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ұсыну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қажет</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Құжаттар</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жоғары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оқу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орнының</w:t>
      </w:r>
      <w:proofErr w:type="spellEnd"/>
      <w:r w:rsidRPr="004C7268">
        <w:rPr>
          <w:rFonts w:ascii="Times New Roman" w:eastAsia="Times New Roman" w:hAnsi="Times New Roman" w:cs="Times New Roman"/>
          <w:sz w:val="24"/>
          <w:szCs w:val="24"/>
        </w:rPr>
        <w:t xml:space="preserve"> </w:t>
      </w:r>
      <w:r w:rsidR="004C7268" w:rsidRPr="004C7268">
        <w:rPr>
          <w:rFonts w:ascii="Times New Roman" w:eastAsia="Times New Roman" w:hAnsi="Times New Roman" w:cs="Times New Roman"/>
          <w:sz w:val="24"/>
          <w:szCs w:val="24"/>
        </w:rPr>
        <w:t xml:space="preserve">nkzu.kz </w:t>
      </w:r>
      <w:proofErr w:type="spellStart"/>
      <w:r w:rsidR="004C7268" w:rsidRPr="004C7268">
        <w:rPr>
          <w:rFonts w:ascii="Times New Roman" w:eastAsia="Times New Roman" w:hAnsi="Times New Roman" w:cs="Times New Roman"/>
          <w:sz w:val="24"/>
          <w:szCs w:val="24"/>
        </w:rPr>
        <w:t>сайтында</w:t>
      </w:r>
      <w:proofErr w:type="spellEnd"/>
      <w:r w:rsidR="004C7268" w:rsidRPr="004C7268">
        <w:rPr>
          <w:rFonts w:ascii="Times New Roman" w:eastAsia="Times New Roman" w:hAnsi="Times New Roman" w:cs="Times New Roman"/>
          <w:sz w:val="24"/>
          <w:szCs w:val="24"/>
        </w:rPr>
        <w:t xml:space="preserve"> </w:t>
      </w:r>
      <w:proofErr w:type="spellStart"/>
      <w:r w:rsidR="004C7268" w:rsidRPr="004C7268">
        <w:rPr>
          <w:rFonts w:ascii="Times New Roman" w:eastAsia="Times New Roman" w:hAnsi="Times New Roman" w:cs="Times New Roman"/>
          <w:sz w:val="24"/>
          <w:szCs w:val="24"/>
        </w:rPr>
        <w:t>көрсетілген</w:t>
      </w:r>
      <w:proofErr w:type="spellEnd"/>
      <w:r w:rsidR="004C7268"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конкурсқа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өтінімдерді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қабылдау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басталғандығы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туралы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хабарландыру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жарияланған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күннен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бастап</w:t>
      </w:r>
      <w:proofErr w:type="spellEnd"/>
      <w:r w:rsidRPr="004C7268">
        <w:rPr>
          <w:rFonts w:ascii="Times New Roman" w:eastAsia="Times New Roman" w:hAnsi="Times New Roman" w:cs="Times New Roman"/>
          <w:sz w:val="24"/>
          <w:szCs w:val="24"/>
        </w:rPr>
        <w:t xml:space="preserve"> 30 </w:t>
      </w:r>
      <w:proofErr w:type="spellStart"/>
      <w:r w:rsidRPr="004C7268">
        <w:rPr>
          <w:rFonts w:ascii="Times New Roman" w:eastAsia="Times New Roman" w:hAnsi="Times New Roman" w:cs="Times New Roman"/>
          <w:sz w:val="24"/>
          <w:szCs w:val="24"/>
        </w:rPr>
        <w:t>күнтізбелік</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күннен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кешіктірмей</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қағаз</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және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электронды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түрде</w:t>
      </w:r>
      <w:proofErr w:type="spellEnd"/>
      <w:r w:rsidRPr="004C7268">
        <w:rPr>
          <w:rFonts w:ascii="Times New Roman" w:eastAsia="Times New Roman" w:hAnsi="Times New Roman" w:cs="Times New Roman"/>
          <w:sz w:val="24"/>
          <w:szCs w:val="24"/>
        </w:rPr>
        <w:t xml:space="preserve"> </w:t>
      </w:r>
      <w:r w:rsidR="004C7268" w:rsidRPr="004C7268">
        <w:rPr>
          <w:rFonts w:ascii="Times New Roman" w:eastAsia="Times New Roman" w:hAnsi="Times New Roman" w:cs="Times New Roman"/>
          <w:sz w:val="24"/>
          <w:szCs w:val="24"/>
          <w:lang w:val="kk-KZ"/>
        </w:rPr>
        <w:t>ҒЗӘБ</w:t>
      </w:r>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ұсынылады</w:t>
      </w:r>
      <w:proofErr w:type="spellEnd"/>
      <w:r w:rsidRPr="004C7268">
        <w:rPr>
          <w:rFonts w:ascii="Times New Roman" w:eastAsia="Times New Roman" w:hAnsi="Times New Roman" w:cs="Times New Roman"/>
          <w:sz w:val="24"/>
          <w:szCs w:val="24"/>
        </w:rPr>
        <w:t xml:space="preserve">. </w:t>
      </w:r>
      <w:r w:rsidR="004C7268" w:rsidRPr="004C7268">
        <w:rPr>
          <w:rFonts w:ascii="Times New Roman" w:eastAsia="Times New Roman" w:hAnsi="Times New Roman" w:cs="Times New Roman"/>
          <w:sz w:val="24"/>
          <w:szCs w:val="24"/>
          <w:lang w:val="kk-KZ"/>
        </w:rPr>
        <w:t>М</w:t>
      </w:r>
      <w:proofErr w:type="spellStart"/>
      <w:r w:rsidRPr="004C7268">
        <w:rPr>
          <w:rFonts w:ascii="Times New Roman" w:eastAsia="Times New Roman" w:hAnsi="Times New Roman" w:cs="Times New Roman"/>
          <w:sz w:val="24"/>
          <w:szCs w:val="24"/>
        </w:rPr>
        <w:t>ерзімнен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кеш</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келіп</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түскен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құжаттар</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конкурсқа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қатысуға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және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қарауға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жіберілмейді</w:t>
      </w:r>
      <w:proofErr w:type="spellEnd"/>
      <w:r w:rsidRPr="004C7268">
        <w:rPr>
          <w:rFonts w:ascii="Times New Roman" w:eastAsia="Times New Roman" w:hAnsi="Times New Roman" w:cs="Times New Roman"/>
          <w:sz w:val="24"/>
          <w:szCs w:val="24"/>
        </w:rPr>
        <w:t>.</w:t>
      </w:r>
    </w:p>
    <w:p w14:paraId="34AD3E4D" w14:textId="77777777" w:rsidR="007B2477" w:rsidRPr="004C7268" w:rsidRDefault="00DA49AE" w:rsidP="007B2477">
      <w:pPr>
        <w:spacing w:after="0" w:line="240" w:lineRule="auto"/>
        <w:ind w:firstLine="567"/>
        <w:jc w:val="both"/>
        <w:rPr>
          <w:rFonts w:ascii="Times New Roman" w:hAnsi="Times New Roman" w:cs="Times New Roman"/>
          <w:sz w:val="24"/>
          <w:szCs w:val="24"/>
        </w:rPr>
      </w:pPr>
      <w:r w:rsidRPr="004C7268">
        <w:rPr>
          <w:rFonts w:ascii="Times New Roman" w:eastAsia="Times New Roman" w:hAnsi="Times New Roman" w:cs="Times New Roman"/>
          <w:sz w:val="24"/>
          <w:szCs w:val="24"/>
        </w:rPr>
        <w:t xml:space="preserve">6.11 </w:t>
      </w:r>
      <w:proofErr w:type="spellStart"/>
      <w:r w:rsidR="007B2477" w:rsidRPr="004C7268">
        <w:rPr>
          <w:rFonts w:ascii="Times New Roman" w:hAnsi="Times New Roman" w:cs="Times New Roman"/>
          <w:sz w:val="24"/>
          <w:szCs w:val="24"/>
        </w:rPr>
        <w:t>Құжаттардың</w:t>
      </w:r>
      <w:proofErr w:type="spellEnd"/>
      <w:r w:rsidR="007B2477" w:rsidRPr="004C7268">
        <w:rPr>
          <w:rFonts w:ascii="Times New Roman" w:hAnsi="Times New Roman" w:cs="Times New Roman"/>
          <w:sz w:val="24"/>
          <w:szCs w:val="24"/>
        </w:rPr>
        <w:t xml:space="preserve"> </w:t>
      </w:r>
      <w:proofErr w:type="spellStart"/>
      <w:r w:rsidR="007B2477" w:rsidRPr="004C7268">
        <w:rPr>
          <w:rFonts w:ascii="Times New Roman" w:hAnsi="Times New Roman" w:cs="Times New Roman"/>
          <w:sz w:val="24"/>
          <w:szCs w:val="24"/>
        </w:rPr>
        <w:t>толық</w:t>
      </w:r>
      <w:proofErr w:type="spellEnd"/>
      <w:r w:rsidR="007B2477" w:rsidRPr="004C7268">
        <w:rPr>
          <w:rFonts w:ascii="Times New Roman" w:hAnsi="Times New Roman" w:cs="Times New Roman"/>
          <w:sz w:val="24"/>
          <w:szCs w:val="24"/>
        </w:rPr>
        <w:t xml:space="preserve"> </w:t>
      </w:r>
      <w:proofErr w:type="spellStart"/>
      <w:r w:rsidR="007B2477" w:rsidRPr="004C7268">
        <w:rPr>
          <w:rFonts w:ascii="Times New Roman" w:hAnsi="Times New Roman" w:cs="Times New Roman"/>
          <w:sz w:val="24"/>
          <w:szCs w:val="24"/>
        </w:rPr>
        <w:t>пакетіне</w:t>
      </w:r>
      <w:proofErr w:type="spellEnd"/>
      <w:r w:rsidR="007B2477" w:rsidRPr="004C7268">
        <w:rPr>
          <w:rFonts w:ascii="Times New Roman" w:hAnsi="Times New Roman" w:cs="Times New Roman"/>
          <w:sz w:val="24"/>
          <w:szCs w:val="24"/>
        </w:rPr>
        <w:t xml:space="preserve"> </w:t>
      </w:r>
      <w:proofErr w:type="spellStart"/>
      <w:r w:rsidR="007B2477" w:rsidRPr="004C7268">
        <w:rPr>
          <w:rFonts w:ascii="Times New Roman" w:hAnsi="Times New Roman" w:cs="Times New Roman"/>
          <w:sz w:val="24"/>
          <w:szCs w:val="24"/>
        </w:rPr>
        <w:t>кіреді</w:t>
      </w:r>
      <w:proofErr w:type="spellEnd"/>
      <w:r w:rsidR="007B2477" w:rsidRPr="004C7268">
        <w:rPr>
          <w:rFonts w:ascii="Times New Roman" w:hAnsi="Times New Roman" w:cs="Times New Roman"/>
          <w:sz w:val="24"/>
          <w:szCs w:val="24"/>
        </w:rPr>
        <w:t>:</w:t>
      </w:r>
    </w:p>
    <w:p w14:paraId="753BE8D6" w14:textId="77777777" w:rsidR="007B2477" w:rsidRPr="004C7268" w:rsidRDefault="007B2477" w:rsidP="007B2477">
      <w:pPr>
        <w:spacing w:after="0" w:line="240" w:lineRule="auto"/>
        <w:ind w:firstLine="567"/>
        <w:jc w:val="both"/>
        <w:rPr>
          <w:rFonts w:ascii="Times New Roman" w:hAnsi="Times New Roman" w:cs="Times New Roman"/>
          <w:sz w:val="24"/>
          <w:szCs w:val="24"/>
        </w:rPr>
      </w:pPr>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Ілеспе</w:t>
      </w:r>
      <w:proofErr w:type="spellEnd"/>
      <w:r w:rsidRPr="004C7268">
        <w:rPr>
          <w:rFonts w:ascii="Times New Roman" w:hAnsi="Times New Roman" w:cs="Times New Roman"/>
          <w:sz w:val="24"/>
          <w:szCs w:val="24"/>
        </w:rPr>
        <w:t xml:space="preserve"> хат (</w:t>
      </w:r>
      <w:proofErr w:type="spellStart"/>
      <w:r w:rsidRPr="004C7268">
        <w:rPr>
          <w:rFonts w:ascii="Times New Roman" w:hAnsi="Times New Roman" w:cs="Times New Roman"/>
          <w:sz w:val="24"/>
          <w:szCs w:val="24"/>
        </w:rPr>
        <w:t>Қосымша</w:t>
      </w:r>
      <w:proofErr w:type="spellEnd"/>
      <w:r w:rsidRPr="004C7268">
        <w:rPr>
          <w:rFonts w:ascii="Times New Roman" w:hAnsi="Times New Roman" w:cs="Times New Roman"/>
          <w:sz w:val="24"/>
          <w:szCs w:val="24"/>
        </w:rPr>
        <w:t xml:space="preserve"> 1);</w:t>
      </w:r>
    </w:p>
    <w:p w14:paraId="166043EB" w14:textId="5D9714C2" w:rsidR="007B2477" w:rsidRPr="004C7268" w:rsidRDefault="007B2477" w:rsidP="007B2477">
      <w:pPr>
        <w:spacing w:after="0" w:line="240" w:lineRule="auto"/>
        <w:ind w:firstLine="567"/>
        <w:jc w:val="both"/>
        <w:rPr>
          <w:rFonts w:ascii="Times New Roman" w:hAnsi="Times New Roman" w:cs="Times New Roman"/>
          <w:sz w:val="24"/>
          <w:szCs w:val="24"/>
        </w:rPr>
      </w:pPr>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Өтініш</w:t>
      </w:r>
      <w:proofErr w:type="spellEnd"/>
      <w:r w:rsidRPr="004C7268">
        <w:rPr>
          <w:rFonts w:ascii="Times New Roman" w:hAnsi="Times New Roman" w:cs="Times New Roman"/>
          <w:sz w:val="24"/>
          <w:szCs w:val="24"/>
        </w:rPr>
        <w:t xml:space="preserve"> (</w:t>
      </w:r>
      <w:r w:rsidR="004C7268" w:rsidRPr="004C7268">
        <w:rPr>
          <w:rFonts w:ascii="Times New Roman" w:hAnsi="Times New Roman" w:cs="Times New Roman"/>
          <w:sz w:val="24"/>
          <w:szCs w:val="24"/>
          <w:lang w:val="kk-KZ"/>
        </w:rPr>
        <w:t>Қ</w:t>
      </w:r>
      <w:proofErr w:type="spellStart"/>
      <w:r w:rsidRPr="004C7268">
        <w:rPr>
          <w:rFonts w:ascii="Times New Roman" w:hAnsi="Times New Roman" w:cs="Times New Roman"/>
          <w:sz w:val="24"/>
          <w:szCs w:val="24"/>
        </w:rPr>
        <w:t>осымша</w:t>
      </w:r>
      <w:proofErr w:type="spellEnd"/>
      <w:r w:rsidRPr="004C7268">
        <w:rPr>
          <w:rFonts w:ascii="Times New Roman" w:hAnsi="Times New Roman" w:cs="Times New Roman"/>
          <w:sz w:val="24"/>
          <w:szCs w:val="24"/>
        </w:rPr>
        <w:t xml:space="preserve"> 2);</w:t>
      </w:r>
    </w:p>
    <w:p w14:paraId="061A50B0" w14:textId="27FCF437" w:rsidR="007B2477" w:rsidRPr="004C7268" w:rsidRDefault="007B2477" w:rsidP="007B2477">
      <w:pPr>
        <w:spacing w:after="0" w:line="240" w:lineRule="auto"/>
        <w:ind w:firstLine="567"/>
        <w:jc w:val="both"/>
        <w:rPr>
          <w:rFonts w:ascii="Times New Roman" w:hAnsi="Times New Roman" w:cs="Times New Roman"/>
          <w:sz w:val="24"/>
          <w:szCs w:val="24"/>
        </w:rPr>
      </w:pPr>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Зерттеу</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тобының</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сипаттамасы</w:t>
      </w:r>
      <w:proofErr w:type="spellEnd"/>
      <w:r w:rsidRPr="004C7268">
        <w:rPr>
          <w:rFonts w:ascii="Times New Roman" w:hAnsi="Times New Roman" w:cs="Times New Roman"/>
          <w:sz w:val="24"/>
          <w:szCs w:val="24"/>
        </w:rPr>
        <w:t xml:space="preserve"> (</w:t>
      </w:r>
      <w:r w:rsidR="004C7268" w:rsidRPr="004C7268">
        <w:rPr>
          <w:rFonts w:ascii="Times New Roman" w:hAnsi="Times New Roman" w:cs="Times New Roman"/>
          <w:sz w:val="24"/>
          <w:szCs w:val="24"/>
          <w:lang w:val="kk-KZ"/>
        </w:rPr>
        <w:t>Қ</w:t>
      </w:r>
      <w:proofErr w:type="spellStart"/>
      <w:r w:rsidRPr="004C7268">
        <w:rPr>
          <w:rFonts w:ascii="Times New Roman" w:hAnsi="Times New Roman" w:cs="Times New Roman"/>
          <w:sz w:val="24"/>
          <w:szCs w:val="24"/>
        </w:rPr>
        <w:t>осымша</w:t>
      </w:r>
      <w:proofErr w:type="spellEnd"/>
      <w:r w:rsidRPr="004C7268">
        <w:rPr>
          <w:rFonts w:ascii="Times New Roman" w:hAnsi="Times New Roman" w:cs="Times New Roman"/>
          <w:sz w:val="24"/>
          <w:szCs w:val="24"/>
        </w:rPr>
        <w:t xml:space="preserve"> 3);</w:t>
      </w:r>
    </w:p>
    <w:p w14:paraId="3A9619E6" w14:textId="4386211D" w:rsidR="007B2477" w:rsidRPr="004C7268" w:rsidRDefault="007B2477" w:rsidP="007B2477">
      <w:pPr>
        <w:spacing w:after="0" w:line="240" w:lineRule="auto"/>
        <w:ind w:firstLine="567"/>
        <w:jc w:val="both"/>
        <w:rPr>
          <w:rFonts w:ascii="Times New Roman" w:hAnsi="Times New Roman" w:cs="Times New Roman"/>
          <w:sz w:val="24"/>
          <w:szCs w:val="24"/>
        </w:rPr>
      </w:pPr>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Инновациялық</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жобаның</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қысқаша</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сипаттамасы</w:t>
      </w:r>
      <w:proofErr w:type="spellEnd"/>
      <w:r w:rsidRPr="004C7268">
        <w:rPr>
          <w:rFonts w:ascii="Times New Roman" w:hAnsi="Times New Roman" w:cs="Times New Roman"/>
          <w:sz w:val="24"/>
          <w:szCs w:val="24"/>
        </w:rPr>
        <w:t xml:space="preserve"> (</w:t>
      </w:r>
      <w:r w:rsidR="004C7268" w:rsidRPr="004C7268">
        <w:rPr>
          <w:rFonts w:ascii="Times New Roman" w:hAnsi="Times New Roman" w:cs="Times New Roman"/>
          <w:sz w:val="24"/>
          <w:szCs w:val="24"/>
          <w:lang w:val="kk-KZ"/>
        </w:rPr>
        <w:t>Қ</w:t>
      </w:r>
      <w:proofErr w:type="spellStart"/>
      <w:r w:rsidRPr="004C7268">
        <w:rPr>
          <w:rFonts w:ascii="Times New Roman" w:hAnsi="Times New Roman" w:cs="Times New Roman"/>
          <w:sz w:val="24"/>
          <w:szCs w:val="24"/>
        </w:rPr>
        <w:t>осымша</w:t>
      </w:r>
      <w:proofErr w:type="spellEnd"/>
      <w:r w:rsidR="004C7268" w:rsidRPr="004C7268">
        <w:rPr>
          <w:rFonts w:ascii="Times New Roman" w:hAnsi="Times New Roman" w:cs="Times New Roman"/>
          <w:sz w:val="24"/>
          <w:szCs w:val="24"/>
          <w:lang w:val="kk-KZ"/>
        </w:rPr>
        <w:t xml:space="preserve"> </w:t>
      </w:r>
      <w:r w:rsidR="004C7268" w:rsidRPr="004C7268">
        <w:rPr>
          <w:rFonts w:ascii="Times New Roman" w:hAnsi="Times New Roman" w:cs="Times New Roman"/>
          <w:sz w:val="24"/>
          <w:szCs w:val="24"/>
        </w:rPr>
        <w:t>4</w:t>
      </w:r>
      <w:r w:rsidRPr="004C7268">
        <w:rPr>
          <w:rFonts w:ascii="Times New Roman" w:hAnsi="Times New Roman" w:cs="Times New Roman"/>
          <w:sz w:val="24"/>
          <w:szCs w:val="24"/>
        </w:rPr>
        <w:t>);</w:t>
      </w:r>
    </w:p>
    <w:p w14:paraId="2B6C5B9B" w14:textId="3C377002" w:rsidR="007B2477" w:rsidRPr="004C7268" w:rsidRDefault="007B2477" w:rsidP="007B2477">
      <w:pPr>
        <w:spacing w:after="0" w:line="240" w:lineRule="auto"/>
        <w:ind w:firstLine="567"/>
        <w:jc w:val="both"/>
        <w:rPr>
          <w:rFonts w:ascii="Times New Roman" w:hAnsi="Times New Roman" w:cs="Times New Roman"/>
          <w:sz w:val="24"/>
          <w:szCs w:val="24"/>
        </w:rPr>
      </w:pPr>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Инновациялық</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жобаның</w:t>
      </w:r>
      <w:proofErr w:type="spellEnd"/>
      <w:r w:rsidRPr="004C7268">
        <w:rPr>
          <w:rFonts w:ascii="Times New Roman" w:hAnsi="Times New Roman" w:cs="Times New Roman"/>
          <w:sz w:val="24"/>
          <w:szCs w:val="24"/>
        </w:rPr>
        <w:t xml:space="preserve"> </w:t>
      </w:r>
      <w:proofErr w:type="spellStart"/>
      <w:r w:rsidRPr="004C7268">
        <w:rPr>
          <w:rFonts w:ascii="Times New Roman" w:hAnsi="Times New Roman" w:cs="Times New Roman"/>
          <w:sz w:val="24"/>
          <w:szCs w:val="24"/>
        </w:rPr>
        <w:t>өтінімі</w:t>
      </w:r>
      <w:proofErr w:type="spellEnd"/>
      <w:r w:rsidRPr="004C7268">
        <w:rPr>
          <w:rFonts w:ascii="Times New Roman" w:hAnsi="Times New Roman" w:cs="Times New Roman"/>
          <w:sz w:val="24"/>
          <w:szCs w:val="24"/>
        </w:rPr>
        <w:t xml:space="preserve"> (</w:t>
      </w:r>
      <w:r w:rsidR="004C7268" w:rsidRPr="004C7268">
        <w:rPr>
          <w:rFonts w:ascii="Times New Roman" w:hAnsi="Times New Roman" w:cs="Times New Roman"/>
          <w:sz w:val="24"/>
          <w:szCs w:val="24"/>
          <w:lang w:val="kk-KZ"/>
        </w:rPr>
        <w:t>Қ</w:t>
      </w:r>
      <w:proofErr w:type="spellStart"/>
      <w:r w:rsidRPr="004C7268">
        <w:rPr>
          <w:rFonts w:ascii="Times New Roman" w:hAnsi="Times New Roman" w:cs="Times New Roman"/>
          <w:sz w:val="24"/>
          <w:szCs w:val="24"/>
        </w:rPr>
        <w:t>осымша</w:t>
      </w:r>
      <w:proofErr w:type="spellEnd"/>
      <w:r w:rsidR="004C7268" w:rsidRPr="004C7268">
        <w:rPr>
          <w:rFonts w:ascii="Times New Roman" w:hAnsi="Times New Roman" w:cs="Times New Roman"/>
          <w:sz w:val="24"/>
          <w:szCs w:val="24"/>
          <w:lang w:val="kk-KZ"/>
        </w:rPr>
        <w:t xml:space="preserve"> </w:t>
      </w:r>
      <w:r w:rsidR="004C7268" w:rsidRPr="004C7268">
        <w:rPr>
          <w:rFonts w:ascii="Times New Roman" w:hAnsi="Times New Roman" w:cs="Times New Roman"/>
          <w:sz w:val="24"/>
          <w:szCs w:val="24"/>
        </w:rPr>
        <w:t>5</w:t>
      </w:r>
      <w:r w:rsidRPr="004C7268">
        <w:rPr>
          <w:rFonts w:ascii="Times New Roman" w:hAnsi="Times New Roman" w:cs="Times New Roman"/>
          <w:sz w:val="24"/>
          <w:szCs w:val="24"/>
        </w:rPr>
        <w:t>).</w:t>
      </w:r>
    </w:p>
    <w:p w14:paraId="770314FC" w14:textId="77777777" w:rsidR="007B2477" w:rsidRPr="004C7268" w:rsidRDefault="00DA49AE" w:rsidP="007B2477">
      <w:pPr>
        <w:spacing w:after="0" w:line="240" w:lineRule="auto"/>
        <w:ind w:firstLine="567"/>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t xml:space="preserve">6.12 </w:t>
      </w:r>
      <w:proofErr w:type="spellStart"/>
      <w:r w:rsidR="007B2477" w:rsidRPr="004C7268">
        <w:rPr>
          <w:rFonts w:ascii="Times New Roman" w:eastAsia="Times New Roman" w:hAnsi="Times New Roman" w:cs="Times New Roman"/>
          <w:sz w:val="24"/>
          <w:szCs w:val="24"/>
        </w:rPr>
        <w:t>Конкурстық</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жұмыстарды</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бағалау</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үш</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кезеңде</w:t>
      </w:r>
      <w:proofErr w:type="spellEnd"/>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жүргізіледі</w:t>
      </w:r>
      <w:proofErr w:type="spellEnd"/>
      <w:r w:rsidR="007B2477" w:rsidRPr="004C7268">
        <w:rPr>
          <w:rFonts w:ascii="Times New Roman" w:eastAsia="Times New Roman" w:hAnsi="Times New Roman" w:cs="Times New Roman"/>
          <w:sz w:val="24"/>
          <w:szCs w:val="24"/>
        </w:rPr>
        <w:t>.</w:t>
      </w:r>
    </w:p>
    <w:p w14:paraId="4C48F2EB" w14:textId="120588DB" w:rsidR="00DA49AE" w:rsidRPr="004C7268" w:rsidRDefault="007B2477" w:rsidP="007B2477">
      <w:pPr>
        <w:spacing w:after="0" w:line="240" w:lineRule="auto"/>
        <w:ind w:firstLine="567"/>
        <w:jc w:val="both"/>
        <w:rPr>
          <w:rFonts w:ascii="Times New Roman" w:eastAsia="Times New Roman" w:hAnsi="Times New Roman" w:cs="Times New Roman"/>
          <w:sz w:val="24"/>
          <w:szCs w:val="24"/>
        </w:rPr>
      </w:pPr>
      <w:proofErr w:type="spellStart"/>
      <w:r w:rsidRPr="004C7268">
        <w:rPr>
          <w:rFonts w:ascii="Times New Roman" w:eastAsia="Times New Roman" w:hAnsi="Times New Roman" w:cs="Times New Roman"/>
          <w:sz w:val="24"/>
          <w:szCs w:val="24"/>
        </w:rPr>
        <w:t>Бірінші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кезеңде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формальды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өлшемдер</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бойынша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бағалау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олардың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конкурсты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өткізу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мақсаттары</w:t>
      </w:r>
      <w:proofErr w:type="spellEnd"/>
      <w:r w:rsidRPr="004C7268">
        <w:rPr>
          <w:rFonts w:ascii="Times New Roman" w:eastAsia="Times New Roman" w:hAnsi="Times New Roman" w:cs="Times New Roman"/>
          <w:sz w:val="24"/>
          <w:szCs w:val="24"/>
        </w:rPr>
        <w:t xml:space="preserve"> мен </w:t>
      </w:r>
      <w:proofErr w:type="spellStart"/>
      <w:r w:rsidRPr="004C7268">
        <w:rPr>
          <w:rFonts w:ascii="Times New Roman" w:eastAsia="Times New Roman" w:hAnsi="Times New Roman" w:cs="Times New Roman"/>
          <w:sz w:val="24"/>
          <w:szCs w:val="24"/>
        </w:rPr>
        <w:t>ережелеріне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сәйкестігі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сондай-ақ</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өтінімде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ұсынылған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мәліметтердің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дұрыстығы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конкурстық</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өтінімді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толтырудың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дұрыстығы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тұрғысынан</w:t>
      </w:r>
      <w:proofErr w:type="spellEnd"/>
      <w:r w:rsidRPr="004C7268">
        <w:rPr>
          <w:rFonts w:ascii="Times New Roman" w:eastAsia="Times New Roman" w:hAnsi="Times New Roman" w:cs="Times New Roman"/>
          <w:sz w:val="24"/>
          <w:szCs w:val="24"/>
        </w:rPr>
        <w:t xml:space="preserve"> </w:t>
      </w:r>
      <w:r w:rsidR="004C7268" w:rsidRPr="004C7268">
        <w:rPr>
          <w:rFonts w:ascii="Times New Roman" w:eastAsia="Times New Roman" w:hAnsi="Times New Roman" w:cs="Times New Roman"/>
          <w:sz w:val="24"/>
          <w:szCs w:val="24"/>
          <w:lang w:val="kk-KZ"/>
        </w:rPr>
        <w:t>ҒЗӘБ</w:t>
      </w:r>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жүргізеді</w:t>
      </w:r>
      <w:proofErr w:type="spellEnd"/>
      <w:r w:rsidRPr="004C7268">
        <w:rPr>
          <w:rFonts w:ascii="Times New Roman" w:eastAsia="Times New Roman" w:hAnsi="Times New Roman" w:cs="Times New Roman"/>
          <w:sz w:val="24"/>
          <w:szCs w:val="24"/>
        </w:rPr>
        <w:t>.</w:t>
      </w:r>
      <w:r w:rsidR="00DA49AE" w:rsidRPr="004C7268">
        <w:rPr>
          <w:rFonts w:ascii="Times New Roman" w:eastAsia="Times New Roman" w:hAnsi="Times New Roman" w:cs="Times New Roman"/>
          <w:sz w:val="24"/>
          <w:szCs w:val="24"/>
        </w:rPr>
        <w:t xml:space="preserve"> </w:t>
      </w:r>
    </w:p>
    <w:p w14:paraId="259C0674" w14:textId="242FCB0F" w:rsidR="007B2477" w:rsidRPr="004C7268" w:rsidRDefault="00DA49AE" w:rsidP="007B2477">
      <w:pPr>
        <w:spacing w:after="0" w:line="240" w:lineRule="auto"/>
        <w:ind w:firstLine="709"/>
        <w:jc w:val="both"/>
        <w:rPr>
          <w:rFonts w:ascii="Times New Roman" w:eastAsia="Times New Roman" w:hAnsi="Times New Roman" w:cs="Times New Roman"/>
          <w:sz w:val="24"/>
          <w:szCs w:val="24"/>
        </w:rPr>
      </w:pPr>
      <w:r w:rsidRPr="004C7268">
        <w:rPr>
          <w:rFonts w:ascii="Times New Roman" w:hAnsi="Times New Roman" w:cs="Times New Roman"/>
          <w:sz w:val="24"/>
          <w:szCs w:val="24"/>
        </w:rPr>
        <w:t xml:space="preserve">6.13 </w:t>
      </w:r>
      <w:r w:rsidR="004C7268" w:rsidRPr="004C7268">
        <w:rPr>
          <w:rFonts w:ascii="Times New Roman" w:eastAsia="Times New Roman" w:hAnsi="Times New Roman" w:cs="Times New Roman"/>
          <w:sz w:val="24"/>
          <w:szCs w:val="24"/>
          <w:lang w:val="kk-KZ"/>
        </w:rPr>
        <w:t>ҒЗӘБ</w:t>
      </w:r>
      <w:r w:rsidR="007B2477" w:rsidRPr="004C7268">
        <w:rPr>
          <w:rFonts w:ascii="Times New Roman" w:eastAsia="Times New Roman" w:hAnsi="Times New Roman" w:cs="Times New Roman"/>
          <w:sz w:val="24"/>
          <w:szCs w:val="24"/>
        </w:rPr>
        <w:t xml:space="preserve"> </w:t>
      </w:r>
      <w:proofErr w:type="spellStart"/>
      <w:r w:rsidR="007B2477" w:rsidRPr="004C7268">
        <w:rPr>
          <w:rFonts w:ascii="Times New Roman" w:eastAsia="Times New Roman" w:hAnsi="Times New Roman" w:cs="Times New Roman"/>
          <w:sz w:val="24"/>
          <w:szCs w:val="24"/>
        </w:rPr>
        <w:t>функциялары</w:t>
      </w:r>
      <w:proofErr w:type="spellEnd"/>
      <w:r w:rsidR="007B2477" w:rsidRPr="004C7268">
        <w:rPr>
          <w:rFonts w:ascii="Times New Roman" w:eastAsia="Times New Roman" w:hAnsi="Times New Roman" w:cs="Times New Roman"/>
          <w:sz w:val="24"/>
          <w:szCs w:val="24"/>
        </w:rPr>
        <w:t>:</w:t>
      </w:r>
    </w:p>
    <w:p w14:paraId="6DB044E3" w14:textId="77777777" w:rsidR="007B2477" w:rsidRPr="004C7268" w:rsidRDefault="007B2477" w:rsidP="007B2477">
      <w:pPr>
        <w:spacing w:after="0" w:line="240" w:lineRule="auto"/>
        <w:ind w:firstLine="709"/>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t xml:space="preserve">- конкурс </w:t>
      </w:r>
      <w:proofErr w:type="spellStart"/>
      <w:r w:rsidRPr="004C7268">
        <w:rPr>
          <w:rFonts w:ascii="Times New Roman" w:eastAsia="Times New Roman" w:hAnsi="Times New Roman" w:cs="Times New Roman"/>
          <w:sz w:val="24"/>
          <w:szCs w:val="24"/>
        </w:rPr>
        <w:t>өткізу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туралы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әлеуетті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қатысушылардың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барынша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ықтимал</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санын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ақпараттандыру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мақсатында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науқанды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дайындау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және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өткізу</w:t>
      </w:r>
      <w:proofErr w:type="spellEnd"/>
      <w:r w:rsidRPr="004C7268">
        <w:rPr>
          <w:rFonts w:ascii="Times New Roman" w:eastAsia="Times New Roman" w:hAnsi="Times New Roman" w:cs="Times New Roman"/>
          <w:sz w:val="24"/>
          <w:szCs w:val="24"/>
        </w:rPr>
        <w:t>;</w:t>
      </w:r>
    </w:p>
    <w:p w14:paraId="1E4FB3E0" w14:textId="52A717F6" w:rsidR="007B2477" w:rsidRPr="004C7268" w:rsidRDefault="007B2477" w:rsidP="007B2477">
      <w:pPr>
        <w:spacing w:after="0" w:line="240" w:lineRule="auto"/>
        <w:ind w:firstLine="709"/>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қатысушыларды</w:t>
      </w:r>
      <w:proofErr w:type="spellEnd"/>
      <w:r w:rsidRPr="004C7268">
        <w:rPr>
          <w:rFonts w:ascii="Times New Roman" w:eastAsia="Times New Roman" w:hAnsi="Times New Roman" w:cs="Times New Roman"/>
          <w:sz w:val="24"/>
          <w:szCs w:val="24"/>
        </w:rPr>
        <w:t xml:space="preserve"> </w:t>
      </w:r>
      <w:r w:rsidR="004C7268" w:rsidRPr="004C7268">
        <w:rPr>
          <w:rFonts w:ascii="Times New Roman" w:eastAsia="Times New Roman" w:hAnsi="Times New Roman" w:cs="Times New Roman"/>
          <w:sz w:val="24"/>
          <w:szCs w:val="24"/>
          <w:lang w:val="kk-KZ"/>
        </w:rPr>
        <w:t>б</w:t>
      </w:r>
      <w:proofErr w:type="spellStart"/>
      <w:r w:rsidRPr="004C7268">
        <w:rPr>
          <w:rFonts w:ascii="Times New Roman" w:eastAsia="Times New Roman" w:hAnsi="Times New Roman" w:cs="Times New Roman"/>
          <w:sz w:val="24"/>
          <w:szCs w:val="24"/>
        </w:rPr>
        <w:t>айқаудың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өткізілу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тәртібі</w:t>
      </w:r>
      <w:proofErr w:type="spellEnd"/>
      <w:r w:rsidRPr="004C7268">
        <w:rPr>
          <w:rFonts w:ascii="Times New Roman" w:eastAsia="Times New Roman" w:hAnsi="Times New Roman" w:cs="Times New Roman"/>
          <w:sz w:val="24"/>
          <w:szCs w:val="24"/>
        </w:rPr>
        <w:t xml:space="preserve"> мен </w:t>
      </w:r>
      <w:proofErr w:type="spellStart"/>
      <w:r w:rsidRPr="004C7268">
        <w:rPr>
          <w:rFonts w:ascii="Times New Roman" w:eastAsia="Times New Roman" w:hAnsi="Times New Roman" w:cs="Times New Roman"/>
          <w:sz w:val="24"/>
          <w:szCs w:val="24"/>
        </w:rPr>
        <w:t>негізгі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кезеңдері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туралы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хабардар</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ету</w:t>
      </w:r>
      <w:proofErr w:type="spellEnd"/>
      <w:r w:rsidRPr="004C7268">
        <w:rPr>
          <w:rFonts w:ascii="Times New Roman" w:eastAsia="Times New Roman" w:hAnsi="Times New Roman" w:cs="Times New Roman"/>
          <w:sz w:val="24"/>
          <w:szCs w:val="24"/>
        </w:rPr>
        <w:t>;</w:t>
      </w:r>
    </w:p>
    <w:p w14:paraId="72B45224" w14:textId="77777777" w:rsidR="007B2477" w:rsidRPr="004C7268" w:rsidRDefault="007B2477" w:rsidP="007B2477">
      <w:pPr>
        <w:spacing w:after="0" w:line="240" w:lineRule="auto"/>
        <w:ind w:firstLine="709"/>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үміткерлерге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конкурсқа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үшін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қажетті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барлық</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құжаттардың</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үлгілерін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ұсыну</w:t>
      </w:r>
      <w:proofErr w:type="spellEnd"/>
      <w:r w:rsidRPr="004C7268">
        <w:rPr>
          <w:rFonts w:ascii="Times New Roman" w:eastAsia="Times New Roman" w:hAnsi="Times New Roman" w:cs="Times New Roman"/>
          <w:sz w:val="24"/>
          <w:szCs w:val="24"/>
        </w:rPr>
        <w:t>;</w:t>
      </w:r>
    </w:p>
    <w:p w14:paraId="0AC03102" w14:textId="77777777" w:rsidR="007B2477" w:rsidRPr="004C7268" w:rsidRDefault="007B2477" w:rsidP="007B2477">
      <w:pPr>
        <w:spacing w:after="0" w:line="240" w:lineRule="auto"/>
        <w:ind w:firstLine="709"/>
        <w:jc w:val="both"/>
        <w:rPr>
          <w:rFonts w:ascii="Times New Roman" w:eastAsia="Times New Roman" w:hAnsi="Times New Roman" w:cs="Times New Roman"/>
          <w:sz w:val="24"/>
          <w:szCs w:val="24"/>
        </w:rPr>
      </w:pPr>
      <w:r w:rsidRPr="004C7268">
        <w:rPr>
          <w:rFonts w:ascii="Times New Roman" w:eastAsia="Times New Roman" w:hAnsi="Times New Roman" w:cs="Times New Roman"/>
          <w:sz w:val="24"/>
          <w:szCs w:val="24"/>
        </w:rPr>
        <w:lastRenderedPageBreak/>
        <w:t xml:space="preserve">- </w:t>
      </w:r>
      <w:proofErr w:type="spellStart"/>
      <w:r w:rsidRPr="004C7268">
        <w:rPr>
          <w:rFonts w:ascii="Times New Roman" w:eastAsia="Times New Roman" w:hAnsi="Times New Roman" w:cs="Times New Roman"/>
          <w:sz w:val="24"/>
          <w:szCs w:val="24"/>
        </w:rPr>
        <w:t>конкурсқа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қатысуға</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өтінімдерді</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қабылдау</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және</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оларды</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кейіннен</w:t>
      </w:r>
      <w:proofErr w:type="spellEnd"/>
      <w:r w:rsidRPr="004C7268">
        <w:rPr>
          <w:rFonts w:ascii="Times New Roman" w:eastAsia="Times New Roman" w:hAnsi="Times New Roman" w:cs="Times New Roman"/>
          <w:sz w:val="24"/>
          <w:szCs w:val="24"/>
        </w:rPr>
        <w:t xml:space="preserve"> </w:t>
      </w:r>
      <w:proofErr w:type="spellStart"/>
      <w:r w:rsidRPr="004C7268">
        <w:rPr>
          <w:rFonts w:ascii="Times New Roman" w:eastAsia="Times New Roman" w:hAnsi="Times New Roman" w:cs="Times New Roman"/>
          <w:sz w:val="24"/>
          <w:szCs w:val="24"/>
        </w:rPr>
        <w:t>өңдеу</w:t>
      </w:r>
      <w:proofErr w:type="spellEnd"/>
      <w:r w:rsidRPr="004C7268">
        <w:rPr>
          <w:rFonts w:ascii="Times New Roman" w:eastAsia="Times New Roman" w:hAnsi="Times New Roman" w:cs="Times New Roman"/>
          <w:sz w:val="24"/>
          <w:szCs w:val="24"/>
        </w:rPr>
        <w:t>.</w:t>
      </w:r>
    </w:p>
    <w:p w14:paraId="0A24CC02" w14:textId="15123213" w:rsidR="007B2477" w:rsidRPr="00781024" w:rsidRDefault="00DA49AE"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6.14 </w:t>
      </w:r>
      <w:r w:rsidR="004C7268" w:rsidRPr="00781024">
        <w:rPr>
          <w:rFonts w:ascii="Times New Roman" w:eastAsia="Times New Roman" w:hAnsi="Times New Roman" w:cs="Times New Roman"/>
          <w:sz w:val="24"/>
          <w:szCs w:val="24"/>
          <w:lang w:val="kk-KZ"/>
        </w:rPr>
        <w:t>ҒЗӘБ</w:t>
      </w:r>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құқығы</w:t>
      </w:r>
      <w:proofErr w:type="spellEnd"/>
      <w:r w:rsidR="007B2477" w:rsidRPr="00781024">
        <w:rPr>
          <w:rFonts w:ascii="Times New Roman" w:eastAsia="Times New Roman" w:hAnsi="Times New Roman" w:cs="Times New Roman"/>
          <w:sz w:val="24"/>
          <w:szCs w:val="24"/>
        </w:rPr>
        <w:t>:</w:t>
      </w:r>
    </w:p>
    <w:p w14:paraId="40B317A2" w14:textId="77777777" w:rsidR="007B2477"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осы </w:t>
      </w:r>
      <w:proofErr w:type="spellStart"/>
      <w:r w:rsidRPr="00781024">
        <w:rPr>
          <w:rFonts w:ascii="Times New Roman" w:eastAsia="Times New Roman" w:hAnsi="Times New Roman" w:cs="Times New Roman"/>
          <w:sz w:val="24"/>
          <w:szCs w:val="24"/>
        </w:rPr>
        <w:t>Ереженің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талаптарына</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сәйкес</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келмеуі</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негізінде</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үміткерге</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қатысудан</w:t>
      </w:r>
      <w:proofErr w:type="spellEnd"/>
      <w:r w:rsidRPr="00781024">
        <w:rPr>
          <w:rFonts w:ascii="Times New Roman" w:eastAsia="Times New Roman" w:hAnsi="Times New Roman" w:cs="Times New Roman"/>
          <w:sz w:val="24"/>
          <w:szCs w:val="24"/>
        </w:rPr>
        <w:t xml:space="preserve"> бас </w:t>
      </w:r>
      <w:proofErr w:type="spellStart"/>
      <w:r w:rsidRPr="00781024">
        <w:rPr>
          <w:rFonts w:ascii="Times New Roman" w:eastAsia="Times New Roman" w:hAnsi="Times New Roman" w:cs="Times New Roman"/>
          <w:sz w:val="24"/>
          <w:szCs w:val="24"/>
        </w:rPr>
        <w:t>тарту</w:t>
      </w:r>
      <w:proofErr w:type="spellEnd"/>
      <w:r w:rsidRPr="00781024">
        <w:rPr>
          <w:rFonts w:ascii="Times New Roman" w:eastAsia="Times New Roman" w:hAnsi="Times New Roman" w:cs="Times New Roman"/>
          <w:sz w:val="24"/>
          <w:szCs w:val="24"/>
        </w:rPr>
        <w:t>;</w:t>
      </w:r>
    </w:p>
    <w:p w14:paraId="319E7074" w14:textId="77777777" w:rsidR="007B2477"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сараптама</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жүргізу</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жобаларды</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іріктеу</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мақсатында</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конкурстық</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комиссияның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танысуы</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үшін</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қатысушылардың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өтінімдеріндегі</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ақпаратты</w:t>
      </w:r>
      <w:proofErr w:type="spellEnd"/>
      <w:r w:rsidRPr="00781024">
        <w:rPr>
          <w:rFonts w:ascii="Times New Roman" w:eastAsia="Times New Roman" w:hAnsi="Times New Roman" w:cs="Times New Roman"/>
          <w:sz w:val="24"/>
          <w:szCs w:val="24"/>
        </w:rPr>
        <w:t xml:space="preserve"> беру.</w:t>
      </w:r>
    </w:p>
    <w:p w14:paraId="264CDA60" w14:textId="7E4FEE52" w:rsidR="007B2477" w:rsidRPr="00781024" w:rsidRDefault="00DA49AE"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6.15 </w:t>
      </w:r>
      <w:r w:rsidR="00781024" w:rsidRPr="00781024">
        <w:rPr>
          <w:rFonts w:ascii="Times New Roman" w:eastAsia="Times New Roman" w:hAnsi="Times New Roman" w:cs="Times New Roman"/>
          <w:sz w:val="24"/>
          <w:szCs w:val="24"/>
          <w:lang w:val="kk-KZ"/>
        </w:rPr>
        <w:t>ҒЗӘБ</w:t>
      </w:r>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міндеттері</w:t>
      </w:r>
      <w:proofErr w:type="spellEnd"/>
      <w:r w:rsidR="007B2477" w:rsidRPr="00781024">
        <w:rPr>
          <w:rFonts w:ascii="Times New Roman" w:eastAsia="Times New Roman" w:hAnsi="Times New Roman" w:cs="Times New Roman"/>
          <w:sz w:val="24"/>
          <w:szCs w:val="24"/>
        </w:rPr>
        <w:t>:</w:t>
      </w:r>
    </w:p>
    <w:p w14:paraId="6D624C3F" w14:textId="77777777" w:rsidR="007B2477"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барлық</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қатысушылар</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үшін</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тең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жағдай</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жасау</w:t>
      </w:r>
      <w:proofErr w:type="spellEnd"/>
      <w:r w:rsidRPr="00781024">
        <w:rPr>
          <w:rFonts w:ascii="Times New Roman" w:eastAsia="Times New Roman" w:hAnsi="Times New Roman" w:cs="Times New Roman"/>
          <w:sz w:val="24"/>
          <w:szCs w:val="24"/>
        </w:rPr>
        <w:t>;</w:t>
      </w:r>
    </w:p>
    <w:p w14:paraId="6F13EFA4" w14:textId="77777777" w:rsidR="007B2477"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конкурсты</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өткізудің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жариялылығын</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қамтамасыз</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ету</w:t>
      </w:r>
      <w:proofErr w:type="spellEnd"/>
      <w:r w:rsidRPr="00781024">
        <w:rPr>
          <w:rFonts w:ascii="Times New Roman" w:eastAsia="Times New Roman" w:hAnsi="Times New Roman" w:cs="Times New Roman"/>
          <w:sz w:val="24"/>
          <w:szCs w:val="24"/>
        </w:rPr>
        <w:t>;</w:t>
      </w:r>
    </w:p>
    <w:p w14:paraId="6ADD5000" w14:textId="77777777" w:rsidR="007B2477"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конкурс </w:t>
      </w:r>
      <w:proofErr w:type="spellStart"/>
      <w:r w:rsidRPr="00781024">
        <w:rPr>
          <w:rFonts w:ascii="Times New Roman" w:eastAsia="Times New Roman" w:hAnsi="Times New Roman" w:cs="Times New Roman"/>
          <w:sz w:val="24"/>
          <w:szCs w:val="24"/>
        </w:rPr>
        <w:t>нәтижелері</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туралы</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мәліметтердің</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бұрын</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келісілген</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мерзімде</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жария</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етілуіне</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жол</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бермеу</w:t>
      </w:r>
      <w:proofErr w:type="spellEnd"/>
      <w:r w:rsidRPr="00781024">
        <w:rPr>
          <w:rFonts w:ascii="Times New Roman" w:eastAsia="Times New Roman" w:hAnsi="Times New Roman" w:cs="Times New Roman"/>
          <w:sz w:val="24"/>
          <w:szCs w:val="24"/>
        </w:rPr>
        <w:t>;</w:t>
      </w:r>
    </w:p>
    <w:p w14:paraId="4752FFB8" w14:textId="77777777" w:rsidR="00DA49AE" w:rsidRPr="00781024" w:rsidRDefault="007B2477" w:rsidP="007B2477">
      <w:pPr>
        <w:spacing w:after="0" w:line="240" w:lineRule="auto"/>
        <w:ind w:firstLine="709"/>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 xml:space="preserve">- осы </w:t>
      </w:r>
      <w:proofErr w:type="spellStart"/>
      <w:r w:rsidRPr="00781024">
        <w:rPr>
          <w:rFonts w:ascii="Times New Roman" w:eastAsia="Times New Roman" w:hAnsi="Times New Roman" w:cs="Times New Roman"/>
          <w:sz w:val="24"/>
          <w:szCs w:val="24"/>
        </w:rPr>
        <w:t>Ережеге</w:t>
      </w:r>
      <w:proofErr w:type="spellEnd"/>
      <w:r w:rsidRPr="00781024">
        <w:rPr>
          <w:rFonts w:ascii="Times New Roman" w:eastAsia="Times New Roman" w:hAnsi="Times New Roman" w:cs="Times New Roman"/>
          <w:sz w:val="24"/>
          <w:szCs w:val="24"/>
        </w:rPr>
        <w:t xml:space="preserve"> </w:t>
      </w:r>
      <w:proofErr w:type="spellStart"/>
      <w:r w:rsidRPr="00781024">
        <w:rPr>
          <w:rFonts w:ascii="Times New Roman" w:eastAsia="Times New Roman" w:hAnsi="Times New Roman" w:cs="Times New Roman"/>
          <w:sz w:val="24"/>
          <w:szCs w:val="24"/>
        </w:rPr>
        <w:t>сәйкес</w:t>
      </w:r>
      <w:proofErr w:type="spellEnd"/>
      <w:r w:rsidRPr="00781024">
        <w:rPr>
          <w:rFonts w:ascii="Times New Roman" w:eastAsia="Times New Roman" w:hAnsi="Times New Roman" w:cs="Times New Roman"/>
          <w:sz w:val="24"/>
          <w:szCs w:val="24"/>
        </w:rPr>
        <w:t xml:space="preserve"> конкурс </w:t>
      </w:r>
      <w:proofErr w:type="spellStart"/>
      <w:r w:rsidRPr="00781024">
        <w:rPr>
          <w:rFonts w:ascii="Times New Roman" w:eastAsia="Times New Roman" w:hAnsi="Times New Roman" w:cs="Times New Roman"/>
          <w:sz w:val="24"/>
          <w:szCs w:val="24"/>
        </w:rPr>
        <w:t>өткізу</w:t>
      </w:r>
      <w:proofErr w:type="spellEnd"/>
      <w:r w:rsidRPr="00781024">
        <w:rPr>
          <w:rFonts w:ascii="Times New Roman" w:eastAsia="Times New Roman" w:hAnsi="Times New Roman" w:cs="Times New Roman"/>
          <w:sz w:val="24"/>
          <w:szCs w:val="24"/>
        </w:rPr>
        <w:t>.</w:t>
      </w:r>
      <w:r w:rsidR="00DA49AE" w:rsidRPr="00781024">
        <w:rPr>
          <w:rFonts w:ascii="Times New Roman" w:eastAsia="Times New Roman" w:hAnsi="Times New Roman" w:cs="Times New Roman"/>
          <w:sz w:val="24"/>
          <w:szCs w:val="24"/>
        </w:rPr>
        <w:t xml:space="preserve"> </w:t>
      </w:r>
    </w:p>
    <w:p w14:paraId="56290917" w14:textId="0157F8C7" w:rsidR="007B2477" w:rsidRPr="00781024" w:rsidRDefault="00DA49AE" w:rsidP="00DA49AE">
      <w:pPr>
        <w:spacing w:after="0" w:line="240" w:lineRule="auto"/>
        <w:ind w:firstLine="567"/>
        <w:jc w:val="both"/>
        <w:rPr>
          <w:rFonts w:ascii="Times New Roman" w:eastAsia="Times New Roman" w:hAnsi="Times New Roman" w:cs="Times New Roman"/>
          <w:sz w:val="24"/>
          <w:szCs w:val="24"/>
        </w:rPr>
      </w:pPr>
      <w:r w:rsidRPr="00781024">
        <w:rPr>
          <w:rFonts w:ascii="Times New Roman" w:eastAsia="Times New Roman" w:hAnsi="Times New Roman" w:cs="Times New Roman"/>
          <w:sz w:val="24"/>
          <w:szCs w:val="24"/>
        </w:rPr>
        <w:t>6.16</w:t>
      </w:r>
      <w:r w:rsidRPr="00781024">
        <w:rPr>
          <w:rFonts w:ascii="Times New Roman" w:eastAsia="Times New Roman" w:hAnsi="Times New Roman" w:cs="Times New Roman"/>
          <w:b/>
          <w:sz w:val="24"/>
          <w:szCs w:val="24"/>
        </w:rPr>
        <w:t xml:space="preserve"> </w:t>
      </w:r>
      <w:r w:rsidR="00781024" w:rsidRPr="00781024">
        <w:rPr>
          <w:rFonts w:ascii="Times New Roman" w:eastAsia="Times New Roman" w:hAnsi="Times New Roman" w:cs="Times New Roman"/>
          <w:sz w:val="24"/>
          <w:szCs w:val="24"/>
          <w:lang w:val="kk-KZ"/>
        </w:rPr>
        <w:t>ҒЗӘБ</w:t>
      </w:r>
      <w:r w:rsidR="007B2477" w:rsidRPr="00781024">
        <w:rPr>
          <w:rFonts w:ascii="Times New Roman" w:eastAsia="Times New Roman" w:hAnsi="Times New Roman" w:cs="Times New Roman"/>
          <w:sz w:val="24"/>
          <w:szCs w:val="24"/>
        </w:rPr>
        <w:t xml:space="preserve"> осы </w:t>
      </w:r>
      <w:proofErr w:type="spellStart"/>
      <w:r w:rsidR="007B2477" w:rsidRPr="00781024">
        <w:rPr>
          <w:rFonts w:ascii="Times New Roman" w:eastAsia="Times New Roman" w:hAnsi="Times New Roman" w:cs="Times New Roman"/>
          <w:sz w:val="24"/>
          <w:szCs w:val="24"/>
        </w:rPr>
        <w:t>Ережені</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конкурсты</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дайындау</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және</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өткізу</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рәсімдерін</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бұзғаны</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үшін</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жауап</w:t>
      </w:r>
      <w:proofErr w:type="spellEnd"/>
      <w:r w:rsidR="007B2477" w:rsidRPr="00781024">
        <w:rPr>
          <w:rFonts w:ascii="Times New Roman" w:eastAsia="Times New Roman" w:hAnsi="Times New Roman" w:cs="Times New Roman"/>
          <w:sz w:val="24"/>
          <w:szCs w:val="24"/>
        </w:rPr>
        <w:t xml:space="preserve"> </w:t>
      </w:r>
      <w:proofErr w:type="spellStart"/>
      <w:r w:rsidR="007B2477" w:rsidRPr="00781024">
        <w:rPr>
          <w:rFonts w:ascii="Times New Roman" w:eastAsia="Times New Roman" w:hAnsi="Times New Roman" w:cs="Times New Roman"/>
          <w:sz w:val="24"/>
          <w:szCs w:val="24"/>
        </w:rPr>
        <w:t>береді</w:t>
      </w:r>
      <w:proofErr w:type="spellEnd"/>
      <w:r w:rsidR="007B2477" w:rsidRPr="00781024">
        <w:rPr>
          <w:rFonts w:ascii="Times New Roman" w:eastAsia="Times New Roman" w:hAnsi="Times New Roman" w:cs="Times New Roman"/>
          <w:sz w:val="24"/>
          <w:szCs w:val="24"/>
        </w:rPr>
        <w:t>.</w:t>
      </w:r>
    </w:p>
    <w:p w14:paraId="7F4E89A0" w14:textId="0B3D0E07" w:rsidR="007B2477" w:rsidRPr="00AB2E57" w:rsidRDefault="00DA49AE" w:rsidP="007B2477">
      <w:pPr>
        <w:spacing w:after="0" w:line="240" w:lineRule="auto"/>
        <w:ind w:firstLine="567"/>
        <w:jc w:val="both"/>
        <w:rPr>
          <w:rFonts w:ascii="Times New Roman" w:hAnsi="Times New Roman" w:cs="Times New Roman"/>
          <w:sz w:val="24"/>
          <w:szCs w:val="24"/>
        </w:rPr>
      </w:pPr>
      <w:r w:rsidRPr="00AB2E57">
        <w:rPr>
          <w:rFonts w:ascii="Times New Roman" w:eastAsia="Times New Roman" w:hAnsi="Times New Roman" w:cs="Times New Roman"/>
          <w:sz w:val="24"/>
          <w:szCs w:val="24"/>
        </w:rPr>
        <w:t xml:space="preserve">6.17 </w:t>
      </w:r>
      <w:proofErr w:type="spellStart"/>
      <w:r w:rsidR="007B2477" w:rsidRPr="00AB2E57">
        <w:rPr>
          <w:rFonts w:ascii="Times New Roman" w:hAnsi="Times New Roman" w:cs="Times New Roman"/>
          <w:sz w:val="24"/>
          <w:szCs w:val="24"/>
        </w:rPr>
        <w:t>Мынадай</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жағдайларда</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өтінімдер</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қабылданба</w:t>
      </w:r>
      <w:proofErr w:type="spellEnd"/>
      <w:r w:rsidR="00781024" w:rsidRPr="00AB2E57">
        <w:rPr>
          <w:rFonts w:ascii="Times New Roman" w:hAnsi="Times New Roman" w:cs="Times New Roman"/>
          <w:sz w:val="24"/>
          <w:szCs w:val="24"/>
          <w:lang w:val="kk-KZ"/>
        </w:rPr>
        <w:t>йды</w:t>
      </w:r>
      <w:r w:rsidR="007B2477" w:rsidRPr="00AB2E57">
        <w:rPr>
          <w:rFonts w:ascii="Times New Roman" w:hAnsi="Times New Roman" w:cs="Times New Roman"/>
          <w:sz w:val="24"/>
          <w:szCs w:val="24"/>
        </w:rPr>
        <w:t>:</w:t>
      </w:r>
    </w:p>
    <w:p w14:paraId="0302A9E7" w14:textId="40D85AA5"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жоба</w:t>
      </w:r>
      <w:proofErr w:type="spellEnd"/>
      <w:r w:rsidRPr="00AB2E57">
        <w:rPr>
          <w:rFonts w:ascii="Times New Roman" w:hAnsi="Times New Roman" w:cs="Times New Roman"/>
          <w:sz w:val="24"/>
          <w:szCs w:val="24"/>
        </w:rPr>
        <w:t xml:space="preserve"> осы </w:t>
      </w:r>
      <w:proofErr w:type="spellStart"/>
      <w:r w:rsidRPr="00AB2E57">
        <w:rPr>
          <w:rFonts w:ascii="Times New Roman" w:hAnsi="Times New Roman" w:cs="Times New Roman"/>
          <w:sz w:val="24"/>
          <w:szCs w:val="24"/>
        </w:rPr>
        <w:t>конкурстық</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құжаттама</w:t>
      </w:r>
      <w:proofErr w:type="spellEnd"/>
      <w:r w:rsidR="00781024" w:rsidRPr="00AB2E57">
        <w:rPr>
          <w:rFonts w:ascii="Times New Roman" w:hAnsi="Times New Roman" w:cs="Times New Roman"/>
          <w:sz w:val="24"/>
          <w:szCs w:val="24"/>
          <w:lang w:val="kk-KZ"/>
        </w:rPr>
        <w:t>лық</w:t>
      </w: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талаптарына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сәйкес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келмейді</w:t>
      </w:r>
      <w:proofErr w:type="spellEnd"/>
      <w:r w:rsidRPr="00AB2E57">
        <w:rPr>
          <w:rFonts w:ascii="Times New Roman" w:hAnsi="Times New Roman" w:cs="Times New Roman"/>
          <w:sz w:val="24"/>
          <w:szCs w:val="24"/>
        </w:rPr>
        <w:t>;</w:t>
      </w:r>
    </w:p>
    <w:p w14:paraId="183CB041" w14:textId="02B6DD2E" w:rsidR="007B2477" w:rsidRPr="00AB2E57" w:rsidRDefault="007B2477" w:rsidP="007B2477">
      <w:pPr>
        <w:spacing w:after="0" w:line="240" w:lineRule="auto"/>
        <w:ind w:firstLine="567"/>
        <w:jc w:val="both"/>
        <w:rPr>
          <w:rFonts w:ascii="Times New Roman" w:hAnsi="Times New Roman" w:cs="Times New Roman"/>
          <w:sz w:val="24"/>
          <w:szCs w:val="24"/>
        </w:rPr>
      </w:pPr>
      <w:r w:rsidRPr="00F23F31">
        <w:rPr>
          <w:rFonts w:ascii="Times New Roman" w:hAnsi="Times New Roman" w:cs="Times New Roman"/>
          <w:color w:val="FF0000"/>
          <w:sz w:val="24"/>
          <w:szCs w:val="24"/>
        </w:rPr>
        <w:t xml:space="preserve">- </w:t>
      </w:r>
      <w:proofErr w:type="spellStart"/>
      <w:r w:rsidRPr="00AB2E57">
        <w:rPr>
          <w:rFonts w:ascii="Times New Roman" w:hAnsi="Times New Roman" w:cs="Times New Roman"/>
          <w:sz w:val="24"/>
          <w:szCs w:val="24"/>
        </w:rPr>
        <w:t>жоба</w:t>
      </w:r>
      <w:proofErr w:type="spellEnd"/>
      <w:r w:rsidRPr="00AB2E57">
        <w:rPr>
          <w:rFonts w:ascii="Times New Roman" w:hAnsi="Times New Roman" w:cs="Times New Roman"/>
          <w:sz w:val="24"/>
          <w:szCs w:val="24"/>
        </w:rPr>
        <w:t xml:space="preserve"> </w:t>
      </w:r>
      <w:proofErr w:type="spellStart"/>
      <w:r w:rsidR="00AB2E57" w:rsidRPr="00AB2E57">
        <w:rPr>
          <w:rFonts w:ascii="Times New Roman" w:hAnsi="Times New Roman" w:cs="Times New Roman"/>
          <w:sz w:val="24"/>
          <w:szCs w:val="24"/>
        </w:rPr>
        <w:t>ертерек</w:t>
      </w:r>
      <w:proofErr w:type="spellEnd"/>
      <w:r w:rsidR="00AB2E57"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мемлекеттік</w:t>
      </w:r>
      <w:proofErr w:type="spellEnd"/>
      <w:r w:rsidRPr="00AB2E57">
        <w:rPr>
          <w:rFonts w:ascii="Times New Roman" w:hAnsi="Times New Roman" w:cs="Times New Roman"/>
          <w:sz w:val="24"/>
          <w:szCs w:val="24"/>
        </w:rPr>
        <w:t xml:space="preserve"> бюджет </w:t>
      </w:r>
      <w:proofErr w:type="spellStart"/>
      <w:r w:rsidRPr="00AB2E57">
        <w:rPr>
          <w:rFonts w:ascii="Times New Roman" w:hAnsi="Times New Roman" w:cs="Times New Roman"/>
          <w:sz w:val="24"/>
          <w:szCs w:val="24"/>
        </w:rPr>
        <w:t>қаражаты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есебінен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қаржыландырылды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қаржыландырыл</w:t>
      </w:r>
      <w:r w:rsidR="00AB2E57" w:rsidRPr="00AB2E57">
        <w:rPr>
          <w:rFonts w:ascii="Times New Roman" w:hAnsi="Times New Roman" w:cs="Times New Roman"/>
          <w:sz w:val="24"/>
          <w:szCs w:val="24"/>
        </w:rPr>
        <w:t>уда</w:t>
      </w:r>
      <w:proofErr w:type="spellEnd"/>
      <w:r w:rsidRPr="00AB2E57">
        <w:rPr>
          <w:rFonts w:ascii="Times New Roman" w:hAnsi="Times New Roman" w:cs="Times New Roman"/>
          <w:sz w:val="24"/>
          <w:szCs w:val="24"/>
        </w:rPr>
        <w:t>;</w:t>
      </w:r>
    </w:p>
    <w:p w14:paraId="6B425CF8" w14:textId="3C4FD07A"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w:t>
      </w:r>
      <w:r w:rsidR="00AB2E57">
        <w:rPr>
          <w:rFonts w:ascii="Times New Roman" w:hAnsi="Times New Roman" w:cs="Times New Roman"/>
          <w:sz w:val="24"/>
          <w:szCs w:val="24"/>
        </w:rPr>
        <w:t xml:space="preserve"> </w:t>
      </w:r>
      <w:r w:rsidRPr="00AB2E57">
        <w:rPr>
          <w:rFonts w:ascii="Times New Roman" w:hAnsi="Times New Roman" w:cs="Times New Roman"/>
          <w:sz w:val="24"/>
          <w:szCs w:val="24"/>
        </w:rPr>
        <w:t xml:space="preserve">конкурс </w:t>
      </w:r>
      <w:proofErr w:type="spellStart"/>
      <w:r w:rsidRPr="00AB2E57">
        <w:rPr>
          <w:rFonts w:ascii="Times New Roman" w:hAnsi="Times New Roman" w:cs="Times New Roman"/>
          <w:sz w:val="24"/>
          <w:szCs w:val="24"/>
        </w:rPr>
        <w:t>шеңберінде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бір</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ғылыми</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ғылыми-техникалық</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қызмет</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субъектісі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берген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телнұсқа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мәні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бойынша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ұқсас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өтінім</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табылған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кезде</w:t>
      </w:r>
      <w:proofErr w:type="spellEnd"/>
      <w:r w:rsidRPr="00AB2E57">
        <w:rPr>
          <w:rFonts w:ascii="Times New Roman" w:hAnsi="Times New Roman" w:cs="Times New Roman"/>
          <w:sz w:val="24"/>
          <w:szCs w:val="24"/>
        </w:rPr>
        <w:t>;</w:t>
      </w:r>
    </w:p>
    <w:p w14:paraId="6BF57F24" w14:textId="77777777"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гранттық</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қаржыландыруға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арналған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конкурсқа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қатысушы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конкурсқа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қойылатын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талаптарға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сәйкес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келмейді</w:t>
      </w:r>
      <w:proofErr w:type="spellEnd"/>
      <w:r w:rsidRPr="00AB2E57">
        <w:rPr>
          <w:rFonts w:ascii="Times New Roman" w:hAnsi="Times New Roman" w:cs="Times New Roman"/>
          <w:sz w:val="24"/>
          <w:szCs w:val="24"/>
        </w:rPr>
        <w:t>;</w:t>
      </w:r>
    </w:p>
    <w:p w14:paraId="441B7B65" w14:textId="77777777"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өтінім</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өтінімдерді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қабылдаудың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соңғы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мерзімі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өткеннен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кейін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келіп</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түсті</w:t>
      </w:r>
      <w:proofErr w:type="spellEnd"/>
      <w:r w:rsidRPr="00AB2E57">
        <w:rPr>
          <w:rFonts w:ascii="Times New Roman" w:hAnsi="Times New Roman" w:cs="Times New Roman"/>
          <w:sz w:val="24"/>
          <w:szCs w:val="24"/>
        </w:rPr>
        <w:t>.</w:t>
      </w:r>
    </w:p>
    <w:p w14:paraId="6D599A25" w14:textId="77777777" w:rsidR="007B2477" w:rsidRPr="00AB2E57" w:rsidRDefault="00DA49AE"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6.18 </w:t>
      </w:r>
      <w:proofErr w:type="spellStart"/>
      <w:r w:rsidR="007B2477" w:rsidRPr="00AB2E57">
        <w:rPr>
          <w:rFonts w:ascii="Times New Roman" w:hAnsi="Times New Roman" w:cs="Times New Roman"/>
          <w:sz w:val="24"/>
          <w:szCs w:val="24"/>
        </w:rPr>
        <w:t>Құжаттардың</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мазмұнына</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қойылатын</w:t>
      </w:r>
      <w:proofErr w:type="spellEnd"/>
      <w:r w:rsidR="007B2477" w:rsidRPr="00AB2E57">
        <w:rPr>
          <w:rFonts w:ascii="Times New Roman" w:hAnsi="Times New Roman" w:cs="Times New Roman"/>
          <w:sz w:val="24"/>
          <w:szCs w:val="24"/>
        </w:rPr>
        <w:t xml:space="preserve"> </w:t>
      </w:r>
      <w:proofErr w:type="spellStart"/>
      <w:r w:rsidR="007B2477" w:rsidRPr="00AB2E57">
        <w:rPr>
          <w:rFonts w:ascii="Times New Roman" w:hAnsi="Times New Roman" w:cs="Times New Roman"/>
          <w:sz w:val="24"/>
          <w:szCs w:val="24"/>
        </w:rPr>
        <w:t>талаптар</w:t>
      </w:r>
      <w:proofErr w:type="spellEnd"/>
      <w:r w:rsidR="007B2477" w:rsidRPr="00AB2E57">
        <w:rPr>
          <w:rFonts w:ascii="Times New Roman" w:hAnsi="Times New Roman" w:cs="Times New Roman"/>
          <w:sz w:val="24"/>
          <w:szCs w:val="24"/>
        </w:rPr>
        <w:t>:</w:t>
      </w:r>
    </w:p>
    <w:p w14:paraId="217B7015" w14:textId="7055E9C5"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ілеспе</w:t>
      </w:r>
      <w:proofErr w:type="spellEnd"/>
      <w:r w:rsidRPr="00AB2E57">
        <w:rPr>
          <w:rFonts w:ascii="Times New Roman" w:hAnsi="Times New Roman" w:cs="Times New Roman"/>
          <w:sz w:val="24"/>
          <w:szCs w:val="24"/>
        </w:rPr>
        <w:t xml:space="preserve"> хат 1-қосымшаға </w:t>
      </w:r>
      <w:proofErr w:type="spellStart"/>
      <w:r w:rsidRPr="00AB2E57">
        <w:rPr>
          <w:rFonts w:ascii="Times New Roman" w:hAnsi="Times New Roman" w:cs="Times New Roman"/>
          <w:sz w:val="24"/>
          <w:szCs w:val="24"/>
        </w:rPr>
        <w:t>сәйкес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нысан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бойынша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мемлекеттік</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орыс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тілдерінде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жасалады</w:t>
      </w:r>
      <w:proofErr w:type="spellEnd"/>
      <w:r w:rsidRPr="00AB2E57">
        <w:rPr>
          <w:rFonts w:ascii="Times New Roman" w:hAnsi="Times New Roman" w:cs="Times New Roman"/>
          <w:sz w:val="24"/>
          <w:szCs w:val="24"/>
        </w:rPr>
        <w:t xml:space="preserve">, 3-қосымшаға </w:t>
      </w:r>
      <w:proofErr w:type="spellStart"/>
      <w:r w:rsidRPr="00AB2E57">
        <w:rPr>
          <w:rFonts w:ascii="Times New Roman" w:hAnsi="Times New Roman" w:cs="Times New Roman"/>
          <w:sz w:val="24"/>
          <w:szCs w:val="24"/>
        </w:rPr>
        <w:t>сәйкес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нысан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бойынша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мемлекеттік</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орыс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тілдерінде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жасалған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зерттеу</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тобының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сипаттамасымен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бірге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тігіледі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тігілген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нөмірленген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парақтардың</w:t>
      </w:r>
      <w:proofErr w:type="spellEnd"/>
      <w:r w:rsidRPr="00AB2E57">
        <w:rPr>
          <w:rFonts w:ascii="Times New Roman" w:hAnsi="Times New Roman" w:cs="Times New Roman"/>
          <w:sz w:val="24"/>
          <w:szCs w:val="24"/>
        </w:rPr>
        <w:t xml:space="preserve"> саны </w:t>
      </w:r>
      <w:proofErr w:type="spellStart"/>
      <w:r w:rsidRPr="00AB2E57">
        <w:rPr>
          <w:rFonts w:ascii="Times New Roman" w:hAnsi="Times New Roman" w:cs="Times New Roman"/>
          <w:sz w:val="24"/>
          <w:szCs w:val="24"/>
        </w:rPr>
        <w:t>туралы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жазба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жасалатын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қағаз</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пломбамен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бекітіледі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гранттық</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қаржыландыруға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арналған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конкурсқа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қатысушының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уәкілетті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тұлғасы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қол</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қояды</w:t>
      </w:r>
      <w:proofErr w:type="spellEnd"/>
      <w:r w:rsidRPr="00AB2E57">
        <w:rPr>
          <w:rFonts w:ascii="Times New Roman" w:hAnsi="Times New Roman" w:cs="Times New Roman"/>
          <w:sz w:val="24"/>
          <w:szCs w:val="24"/>
        </w:rPr>
        <w:t>;</w:t>
      </w:r>
    </w:p>
    <w:p w14:paraId="1787AC2D" w14:textId="77777777" w:rsidR="007B2477" w:rsidRPr="00AB2E57" w:rsidRDefault="007B2477" w:rsidP="007B2477">
      <w:pPr>
        <w:spacing w:after="0" w:line="240" w:lineRule="auto"/>
        <w:ind w:firstLine="567"/>
        <w:jc w:val="both"/>
        <w:rPr>
          <w:rFonts w:ascii="Times New Roman" w:hAnsi="Times New Roman" w:cs="Times New Roman"/>
          <w:sz w:val="24"/>
          <w:szCs w:val="24"/>
        </w:rPr>
      </w:pPr>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жобаның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қысқаша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сипаттамасы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жобаның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өтінімі</w:t>
      </w:r>
      <w:proofErr w:type="spellEnd"/>
      <w:r w:rsidRPr="00AB2E57">
        <w:rPr>
          <w:rFonts w:ascii="Times New Roman" w:hAnsi="Times New Roman" w:cs="Times New Roman"/>
          <w:sz w:val="24"/>
          <w:szCs w:val="24"/>
        </w:rPr>
        <w:t xml:space="preserve"> 4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5-қосымшаларға </w:t>
      </w:r>
      <w:proofErr w:type="spellStart"/>
      <w:r w:rsidRPr="00AB2E57">
        <w:rPr>
          <w:rFonts w:ascii="Times New Roman" w:hAnsi="Times New Roman" w:cs="Times New Roman"/>
          <w:sz w:val="24"/>
          <w:szCs w:val="24"/>
        </w:rPr>
        <w:t>сәйкес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нысандар</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бойынша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мемлекеттік</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немесе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орыс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тілдерінде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жасалады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екі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данада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ұсынылады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Жоба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өтінімінің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қағаз</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даналары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қағаз</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пломбамен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бекітіледі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оған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тігілген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және</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нөмірленген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парақтардың</w:t>
      </w:r>
      <w:proofErr w:type="spellEnd"/>
      <w:r w:rsidRPr="00AB2E57">
        <w:rPr>
          <w:rFonts w:ascii="Times New Roman" w:hAnsi="Times New Roman" w:cs="Times New Roman"/>
          <w:sz w:val="24"/>
          <w:szCs w:val="24"/>
        </w:rPr>
        <w:t xml:space="preserve"> саны </w:t>
      </w:r>
      <w:proofErr w:type="spellStart"/>
      <w:r w:rsidRPr="00AB2E57">
        <w:rPr>
          <w:rFonts w:ascii="Times New Roman" w:hAnsi="Times New Roman" w:cs="Times New Roman"/>
          <w:sz w:val="24"/>
          <w:szCs w:val="24"/>
        </w:rPr>
        <w:t>туралы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жазба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жасалады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гранттық</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қаржыландыруға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арналған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конкурсқа</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қатысушының</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уәкілетті</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тұлғасы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қол</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қояды</w:t>
      </w:r>
      <w:proofErr w:type="spellEnd"/>
      <w:r w:rsidRPr="00AB2E57">
        <w:rPr>
          <w:rFonts w:ascii="Times New Roman" w:hAnsi="Times New Roman" w:cs="Times New Roman"/>
          <w:sz w:val="24"/>
          <w:szCs w:val="24"/>
        </w:rPr>
        <w:t>.</w:t>
      </w:r>
    </w:p>
    <w:p w14:paraId="4AE4E5F5" w14:textId="77777777" w:rsidR="007B2477" w:rsidRPr="00AB2E57" w:rsidRDefault="007B2477" w:rsidP="007B2477">
      <w:pPr>
        <w:spacing w:after="0" w:line="240" w:lineRule="auto"/>
        <w:ind w:firstLine="567"/>
        <w:jc w:val="both"/>
        <w:rPr>
          <w:rFonts w:ascii="Times New Roman" w:hAnsi="Times New Roman" w:cs="Times New Roman"/>
          <w:sz w:val="24"/>
          <w:szCs w:val="24"/>
        </w:rPr>
      </w:pPr>
      <w:proofErr w:type="spellStart"/>
      <w:r w:rsidRPr="00AB2E57">
        <w:rPr>
          <w:rFonts w:ascii="Times New Roman" w:hAnsi="Times New Roman" w:cs="Times New Roman"/>
          <w:sz w:val="24"/>
          <w:szCs w:val="24"/>
        </w:rPr>
        <w:t>Өтінім</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көлемі</w:t>
      </w:r>
      <w:proofErr w:type="spellEnd"/>
      <w:r w:rsidRPr="00AB2E57">
        <w:rPr>
          <w:rFonts w:ascii="Times New Roman" w:hAnsi="Times New Roman" w:cs="Times New Roman"/>
          <w:sz w:val="24"/>
          <w:szCs w:val="24"/>
        </w:rPr>
        <w:t xml:space="preserve"> А4 </w:t>
      </w:r>
      <w:proofErr w:type="spellStart"/>
      <w:r w:rsidRPr="00AB2E57">
        <w:rPr>
          <w:rFonts w:ascii="Times New Roman" w:hAnsi="Times New Roman" w:cs="Times New Roman"/>
          <w:sz w:val="24"/>
          <w:szCs w:val="24"/>
        </w:rPr>
        <w:t>форматындағы</w:t>
      </w:r>
      <w:proofErr w:type="spellEnd"/>
      <w:r w:rsidRPr="00AB2E57">
        <w:rPr>
          <w:rFonts w:ascii="Times New Roman" w:hAnsi="Times New Roman" w:cs="Times New Roman"/>
          <w:sz w:val="24"/>
          <w:szCs w:val="24"/>
        </w:rPr>
        <w:t xml:space="preserve"> 20 </w:t>
      </w:r>
      <w:proofErr w:type="spellStart"/>
      <w:r w:rsidRPr="00AB2E57">
        <w:rPr>
          <w:rFonts w:ascii="Times New Roman" w:hAnsi="Times New Roman" w:cs="Times New Roman"/>
          <w:sz w:val="24"/>
          <w:szCs w:val="24"/>
        </w:rPr>
        <w:t>беттен</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аспауы</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тиіс</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Times</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New</w:t>
      </w:r>
      <w:proofErr w:type="spellEnd"/>
      <w:r w:rsidRPr="00AB2E57">
        <w:rPr>
          <w:rFonts w:ascii="Times New Roman" w:hAnsi="Times New Roman" w:cs="Times New Roman"/>
          <w:sz w:val="24"/>
          <w:szCs w:val="24"/>
        </w:rPr>
        <w:t xml:space="preserve"> </w:t>
      </w:r>
      <w:proofErr w:type="spellStart"/>
      <w:r w:rsidRPr="00AB2E57">
        <w:rPr>
          <w:rFonts w:ascii="Times New Roman" w:hAnsi="Times New Roman" w:cs="Times New Roman"/>
          <w:sz w:val="24"/>
          <w:szCs w:val="24"/>
        </w:rPr>
        <w:t>Roman</w:t>
      </w:r>
      <w:proofErr w:type="spellEnd"/>
      <w:r w:rsidRPr="00AB2E57">
        <w:rPr>
          <w:rFonts w:ascii="Times New Roman" w:hAnsi="Times New Roman" w:cs="Times New Roman"/>
          <w:sz w:val="24"/>
          <w:szCs w:val="24"/>
        </w:rPr>
        <w:t>, 12 шрифт, 1 интервал).</w:t>
      </w:r>
    </w:p>
    <w:p w14:paraId="4A56B6E7" w14:textId="17EE758E" w:rsidR="007B2477" w:rsidRPr="000E09C5" w:rsidRDefault="007B2477" w:rsidP="007B2477">
      <w:pPr>
        <w:spacing w:after="0" w:line="240" w:lineRule="auto"/>
        <w:ind w:firstLine="567"/>
        <w:jc w:val="both"/>
        <w:rPr>
          <w:rFonts w:ascii="Times New Roman" w:hAnsi="Times New Roman" w:cs="Times New Roman"/>
          <w:sz w:val="24"/>
          <w:szCs w:val="24"/>
        </w:rPr>
      </w:pPr>
      <w:proofErr w:type="spellStart"/>
      <w:r w:rsidRPr="000E09C5">
        <w:rPr>
          <w:rFonts w:ascii="Times New Roman" w:hAnsi="Times New Roman" w:cs="Times New Roman"/>
          <w:sz w:val="24"/>
          <w:szCs w:val="24"/>
        </w:rPr>
        <w:t>Ұсынылатын</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материалдардың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қағаз</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даналары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құжат</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тігілетін</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папкаларға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салынады</w:t>
      </w:r>
      <w:proofErr w:type="spellEnd"/>
      <w:r w:rsidRPr="000E09C5">
        <w:rPr>
          <w:rFonts w:ascii="Times New Roman" w:hAnsi="Times New Roman" w:cs="Times New Roman"/>
          <w:sz w:val="24"/>
          <w:szCs w:val="24"/>
        </w:rPr>
        <w:t>.</w:t>
      </w:r>
      <w:r w:rsidRPr="00F23F31">
        <w:rPr>
          <w:rFonts w:ascii="Times New Roman" w:hAnsi="Times New Roman" w:cs="Times New Roman"/>
          <w:color w:val="FF0000"/>
          <w:sz w:val="24"/>
          <w:szCs w:val="24"/>
        </w:rPr>
        <w:t xml:space="preserve"> </w:t>
      </w:r>
      <w:proofErr w:type="spellStart"/>
      <w:r w:rsidRPr="000E09C5">
        <w:rPr>
          <w:rFonts w:ascii="Times New Roman" w:hAnsi="Times New Roman" w:cs="Times New Roman"/>
          <w:sz w:val="24"/>
          <w:szCs w:val="24"/>
        </w:rPr>
        <w:t>Электрондық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тасығыш</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конвертке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пакетке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салынады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ол</w:t>
      </w:r>
      <w:proofErr w:type="spellEnd"/>
      <w:r w:rsidRPr="000E09C5">
        <w:rPr>
          <w:rFonts w:ascii="Times New Roman" w:hAnsi="Times New Roman" w:cs="Times New Roman"/>
          <w:sz w:val="24"/>
          <w:szCs w:val="24"/>
        </w:rPr>
        <w:t xml:space="preserve"> </w:t>
      </w:r>
      <w:proofErr w:type="spellStart"/>
      <w:r w:rsidR="000E09C5" w:rsidRPr="000E09C5">
        <w:rPr>
          <w:rFonts w:ascii="Times New Roman" w:hAnsi="Times New Roman" w:cs="Times New Roman"/>
          <w:sz w:val="24"/>
          <w:szCs w:val="24"/>
        </w:rPr>
        <w:t>пакетт</w:t>
      </w:r>
      <w:proofErr w:type="spellEnd"/>
      <w:r w:rsidR="000E09C5" w:rsidRPr="000E09C5">
        <w:rPr>
          <w:rFonts w:ascii="Times New Roman" w:hAnsi="Times New Roman" w:cs="Times New Roman"/>
          <w:sz w:val="24"/>
          <w:szCs w:val="24"/>
          <w:lang w:val="kk-KZ"/>
        </w:rPr>
        <w:t>ің</w:t>
      </w:r>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ішкі</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жағынан</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бекітіледі</w:t>
      </w:r>
      <w:proofErr w:type="spellEnd"/>
      <w:r w:rsidRPr="000E09C5">
        <w:rPr>
          <w:rFonts w:ascii="Times New Roman" w:hAnsi="Times New Roman" w:cs="Times New Roman"/>
          <w:sz w:val="24"/>
          <w:szCs w:val="24"/>
        </w:rPr>
        <w:t>.</w:t>
      </w:r>
    </w:p>
    <w:p w14:paraId="7BB3A005" w14:textId="77777777" w:rsidR="007B2477" w:rsidRPr="000E09C5" w:rsidRDefault="007B2477" w:rsidP="007B2477">
      <w:pPr>
        <w:spacing w:after="0" w:line="240" w:lineRule="auto"/>
        <w:ind w:firstLine="567"/>
        <w:jc w:val="both"/>
        <w:rPr>
          <w:rFonts w:ascii="Times New Roman" w:hAnsi="Times New Roman" w:cs="Times New Roman"/>
          <w:sz w:val="24"/>
          <w:szCs w:val="24"/>
        </w:rPr>
      </w:pPr>
      <w:proofErr w:type="spellStart"/>
      <w:r w:rsidRPr="000E09C5">
        <w:rPr>
          <w:rFonts w:ascii="Times New Roman" w:hAnsi="Times New Roman" w:cs="Times New Roman"/>
          <w:sz w:val="24"/>
          <w:szCs w:val="24"/>
        </w:rPr>
        <w:t>Әрбір</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электрондық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тасығышта</w:t>
      </w:r>
      <w:proofErr w:type="spellEnd"/>
      <w:r w:rsidRPr="000E09C5">
        <w:rPr>
          <w:rFonts w:ascii="Times New Roman" w:hAnsi="Times New Roman" w:cs="Times New Roman"/>
          <w:sz w:val="24"/>
          <w:szCs w:val="24"/>
        </w:rPr>
        <w:t xml:space="preserve"> (компакт-</w:t>
      </w:r>
      <w:proofErr w:type="spellStart"/>
      <w:r w:rsidRPr="000E09C5">
        <w:rPr>
          <w:rFonts w:ascii="Times New Roman" w:hAnsi="Times New Roman" w:cs="Times New Roman"/>
          <w:sz w:val="24"/>
          <w:szCs w:val="24"/>
        </w:rPr>
        <w:t>дискіде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мынадай</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ақпарат</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болуы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тиіс</w:t>
      </w:r>
      <w:proofErr w:type="spellEnd"/>
      <w:r w:rsidRPr="000E09C5">
        <w:rPr>
          <w:rFonts w:ascii="Times New Roman" w:hAnsi="Times New Roman" w:cs="Times New Roman"/>
          <w:sz w:val="24"/>
          <w:szCs w:val="24"/>
        </w:rPr>
        <w:t>:</w:t>
      </w:r>
    </w:p>
    <w:p w14:paraId="350ED36F" w14:textId="77777777" w:rsidR="007B2477" w:rsidRPr="000E09C5" w:rsidRDefault="007B2477" w:rsidP="007B2477">
      <w:pPr>
        <w:spacing w:after="0" w:line="240" w:lineRule="auto"/>
        <w:ind w:firstLine="567"/>
        <w:jc w:val="both"/>
        <w:rPr>
          <w:rFonts w:ascii="Times New Roman" w:hAnsi="Times New Roman" w:cs="Times New Roman"/>
          <w:sz w:val="24"/>
          <w:szCs w:val="24"/>
        </w:rPr>
      </w:pPr>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мемлекеттік</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немесе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орыс</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тілінде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жасалған</w:t>
      </w:r>
      <w:proofErr w:type="spellEnd"/>
      <w:r w:rsidRPr="000E09C5">
        <w:rPr>
          <w:rFonts w:ascii="Times New Roman" w:hAnsi="Times New Roman" w:cs="Times New Roman"/>
          <w:sz w:val="24"/>
          <w:szCs w:val="24"/>
        </w:rPr>
        <w:t xml:space="preserve"> PDF </w:t>
      </w:r>
      <w:proofErr w:type="spellStart"/>
      <w:r w:rsidRPr="000E09C5">
        <w:rPr>
          <w:rFonts w:ascii="Times New Roman" w:hAnsi="Times New Roman" w:cs="Times New Roman"/>
          <w:sz w:val="24"/>
          <w:szCs w:val="24"/>
        </w:rPr>
        <w:t>форматындағы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ілеспе</w:t>
      </w:r>
      <w:proofErr w:type="spellEnd"/>
      <w:r w:rsidRPr="000E09C5">
        <w:rPr>
          <w:rFonts w:ascii="Times New Roman" w:hAnsi="Times New Roman" w:cs="Times New Roman"/>
          <w:sz w:val="24"/>
          <w:szCs w:val="24"/>
        </w:rPr>
        <w:t xml:space="preserve"> хат;</w:t>
      </w:r>
    </w:p>
    <w:p w14:paraId="14D2074B" w14:textId="77777777" w:rsidR="007B2477" w:rsidRPr="000E09C5" w:rsidRDefault="007B2477" w:rsidP="007B2477">
      <w:pPr>
        <w:spacing w:after="0" w:line="240" w:lineRule="auto"/>
        <w:ind w:firstLine="567"/>
        <w:jc w:val="both"/>
        <w:rPr>
          <w:rFonts w:ascii="Times New Roman" w:hAnsi="Times New Roman" w:cs="Times New Roman"/>
          <w:sz w:val="24"/>
          <w:szCs w:val="24"/>
        </w:rPr>
      </w:pPr>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мемлекеттік</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немесе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орыс</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тілдерінде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жасалған</w:t>
      </w:r>
      <w:proofErr w:type="spellEnd"/>
      <w:r w:rsidRPr="000E09C5">
        <w:rPr>
          <w:rFonts w:ascii="Times New Roman" w:hAnsi="Times New Roman" w:cs="Times New Roman"/>
          <w:sz w:val="24"/>
          <w:szCs w:val="24"/>
        </w:rPr>
        <w:t xml:space="preserve"> DOC </w:t>
      </w:r>
      <w:proofErr w:type="spellStart"/>
      <w:r w:rsidRPr="000E09C5">
        <w:rPr>
          <w:rFonts w:ascii="Times New Roman" w:hAnsi="Times New Roman" w:cs="Times New Roman"/>
          <w:sz w:val="24"/>
          <w:szCs w:val="24"/>
        </w:rPr>
        <w:t>немесе</w:t>
      </w:r>
      <w:proofErr w:type="spellEnd"/>
      <w:r w:rsidRPr="000E09C5">
        <w:rPr>
          <w:rFonts w:ascii="Times New Roman" w:hAnsi="Times New Roman" w:cs="Times New Roman"/>
          <w:sz w:val="24"/>
          <w:szCs w:val="24"/>
        </w:rPr>
        <w:t xml:space="preserve"> DOCX </w:t>
      </w:r>
      <w:proofErr w:type="spellStart"/>
      <w:r w:rsidRPr="000E09C5">
        <w:rPr>
          <w:rFonts w:ascii="Times New Roman" w:hAnsi="Times New Roman" w:cs="Times New Roman"/>
          <w:sz w:val="24"/>
          <w:szCs w:val="24"/>
        </w:rPr>
        <w:t>форматында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зерттеу</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тобының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сипаттамасы</w:t>
      </w:r>
      <w:proofErr w:type="spellEnd"/>
      <w:r w:rsidRPr="000E09C5">
        <w:rPr>
          <w:rFonts w:ascii="Times New Roman" w:hAnsi="Times New Roman" w:cs="Times New Roman"/>
          <w:sz w:val="24"/>
          <w:szCs w:val="24"/>
        </w:rPr>
        <w:t>;</w:t>
      </w:r>
    </w:p>
    <w:p w14:paraId="586E840A" w14:textId="77777777" w:rsidR="007B2477" w:rsidRPr="000E09C5" w:rsidRDefault="007B2477" w:rsidP="007B2477">
      <w:pPr>
        <w:spacing w:after="0" w:line="240" w:lineRule="auto"/>
        <w:ind w:firstLine="567"/>
        <w:jc w:val="both"/>
        <w:rPr>
          <w:rFonts w:ascii="Times New Roman" w:hAnsi="Times New Roman" w:cs="Times New Roman"/>
          <w:sz w:val="24"/>
          <w:szCs w:val="24"/>
        </w:rPr>
      </w:pPr>
      <w:r w:rsidRPr="00F23F31">
        <w:rPr>
          <w:rFonts w:ascii="Times New Roman" w:hAnsi="Times New Roman" w:cs="Times New Roman"/>
          <w:color w:val="FF0000"/>
          <w:sz w:val="24"/>
          <w:szCs w:val="24"/>
        </w:rPr>
        <w:t xml:space="preserve">- </w:t>
      </w:r>
      <w:proofErr w:type="spellStart"/>
      <w:r w:rsidRPr="000E09C5">
        <w:rPr>
          <w:rFonts w:ascii="Times New Roman" w:hAnsi="Times New Roman" w:cs="Times New Roman"/>
          <w:sz w:val="24"/>
          <w:szCs w:val="24"/>
        </w:rPr>
        <w:t>жобаның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қысқаша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сипаттамасы</w:t>
      </w:r>
      <w:proofErr w:type="spellEnd"/>
      <w:r w:rsidRPr="000E09C5">
        <w:rPr>
          <w:rFonts w:ascii="Times New Roman" w:hAnsi="Times New Roman" w:cs="Times New Roman"/>
          <w:sz w:val="24"/>
          <w:szCs w:val="24"/>
        </w:rPr>
        <w:t xml:space="preserve"> мен </w:t>
      </w:r>
      <w:proofErr w:type="spellStart"/>
      <w:r w:rsidRPr="000E09C5">
        <w:rPr>
          <w:rFonts w:ascii="Times New Roman" w:hAnsi="Times New Roman" w:cs="Times New Roman"/>
          <w:sz w:val="24"/>
          <w:szCs w:val="24"/>
        </w:rPr>
        <w:t>жобаның</w:t>
      </w:r>
      <w:proofErr w:type="spellEnd"/>
      <w:r w:rsidRPr="000E09C5">
        <w:rPr>
          <w:rFonts w:ascii="Times New Roman" w:hAnsi="Times New Roman" w:cs="Times New Roman"/>
          <w:sz w:val="24"/>
          <w:szCs w:val="24"/>
        </w:rPr>
        <w:t xml:space="preserve"> DOC </w:t>
      </w:r>
      <w:proofErr w:type="spellStart"/>
      <w:r w:rsidRPr="000E09C5">
        <w:rPr>
          <w:rFonts w:ascii="Times New Roman" w:hAnsi="Times New Roman" w:cs="Times New Roman"/>
          <w:sz w:val="24"/>
          <w:szCs w:val="24"/>
        </w:rPr>
        <w:t>немесе</w:t>
      </w:r>
      <w:proofErr w:type="spellEnd"/>
      <w:r w:rsidRPr="000E09C5">
        <w:rPr>
          <w:rFonts w:ascii="Times New Roman" w:hAnsi="Times New Roman" w:cs="Times New Roman"/>
          <w:sz w:val="24"/>
          <w:szCs w:val="24"/>
        </w:rPr>
        <w:t xml:space="preserve"> DOCX </w:t>
      </w:r>
      <w:proofErr w:type="spellStart"/>
      <w:r w:rsidRPr="000E09C5">
        <w:rPr>
          <w:rFonts w:ascii="Times New Roman" w:hAnsi="Times New Roman" w:cs="Times New Roman"/>
          <w:sz w:val="24"/>
          <w:szCs w:val="24"/>
        </w:rPr>
        <w:t>форматында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өтінімі</w:t>
      </w:r>
      <w:proofErr w:type="spellEnd"/>
      <w:r w:rsidRPr="000E09C5">
        <w:rPr>
          <w:rFonts w:ascii="Times New Roman" w:hAnsi="Times New Roman" w:cs="Times New Roman"/>
          <w:sz w:val="24"/>
          <w:szCs w:val="24"/>
        </w:rPr>
        <w:t xml:space="preserve"> бар папка (</w:t>
      </w:r>
      <w:proofErr w:type="spellStart"/>
      <w:r w:rsidRPr="000E09C5">
        <w:rPr>
          <w:rFonts w:ascii="Times New Roman" w:hAnsi="Times New Roman" w:cs="Times New Roman"/>
          <w:sz w:val="24"/>
          <w:szCs w:val="24"/>
        </w:rPr>
        <w:t>мемлекеттік</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немесе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орыс</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тілінде</w:t>
      </w:r>
      <w:proofErr w:type="spellEnd"/>
      <w:r w:rsidRPr="000E09C5">
        <w:rPr>
          <w:rFonts w:ascii="Times New Roman" w:hAnsi="Times New Roman" w:cs="Times New Roman"/>
          <w:sz w:val="24"/>
          <w:szCs w:val="24"/>
        </w:rPr>
        <w:t>).</w:t>
      </w:r>
    </w:p>
    <w:p w14:paraId="22CC4B87" w14:textId="77777777" w:rsidR="007B2477" w:rsidRPr="000E09C5" w:rsidRDefault="007B2477" w:rsidP="007B2477">
      <w:pPr>
        <w:spacing w:after="0" w:line="240" w:lineRule="auto"/>
        <w:ind w:firstLine="567"/>
        <w:jc w:val="both"/>
        <w:rPr>
          <w:rFonts w:ascii="Times New Roman" w:hAnsi="Times New Roman" w:cs="Times New Roman"/>
          <w:sz w:val="24"/>
          <w:szCs w:val="24"/>
        </w:rPr>
      </w:pPr>
      <w:proofErr w:type="spellStart"/>
      <w:r w:rsidRPr="000E09C5">
        <w:rPr>
          <w:rFonts w:ascii="Times New Roman" w:hAnsi="Times New Roman" w:cs="Times New Roman"/>
          <w:sz w:val="24"/>
          <w:szCs w:val="24"/>
        </w:rPr>
        <w:t>Электрондық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тасығыштардағы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барлық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файлдардың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ең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көп</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мөлшері</w:t>
      </w:r>
      <w:proofErr w:type="spellEnd"/>
      <w:r w:rsidRPr="000E09C5">
        <w:rPr>
          <w:rFonts w:ascii="Times New Roman" w:hAnsi="Times New Roman" w:cs="Times New Roman"/>
          <w:sz w:val="24"/>
          <w:szCs w:val="24"/>
        </w:rPr>
        <w:t xml:space="preserve"> 5 Мб </w:t>
      </w:r>
      <w:proofErr w:type="spellStart"/>
      <w:r w:rsidRPr="000E09C5">
        <w:rPr>
          <w:rFonts w:ascii="Times New Roman" w:hAnsi="Times New Roman" w:cs="Times New Roman"/>
          <w:sz w:val="24"/>
          <w:szCs w:val="24"/>
        </w:rPr>
        <w:t>аспауы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тиіс</w:t>
      </w:r>
      <w:proofErr w:type="spellEnd"/>
      <w:r w:rsidRPr="000E09C5">
        <w:rPr>
          <w:rFonts w:ascii="Times New Roman" w:hAnsi="Times New Roman" w:cs="Times New Roman"/>
          <w:sz w:val="24"/>
          <w:szCs w:val="24"/>
        </w:rPr>
        <w:t>.</w:t>
      </w:r>
    </w:p>
    <w:p w14:paraId="127A2FFF" w14:textId="2266ED72" w:rsidR="007B2477" w:rsidRPr="000E09C5" w:rsidRDefault="007B2477" w:rsidP="007B2477">
      <w:pPr>
        <w:spacing w:after="0" w:line="240" w:lineRule="auto"/>
        <w:ind w:firstLine="567"/>
        <w:jc w:val="both"/>
        <w:rPr>
          <w:rFonts w:ascii="Times New Roman" w:hAnsi="Times New Roman" w:cs="Times New Roman"/>
          <w:sz w:val="24"/>
          <w:szCs w:val="24"/>
        </w:rPr>
      </w:pPr>
      <w:proofErr w:type="spellStart"/>
      <w:r w:rsidRPr="000E09C5">
        <w:rPr>
          <w:rFonts w:ascii="Times New Roman" w:hAnsi="Times New Roman" w:cs="Times New Roman"/>
          <w:sz w:val="24"/>
          <w:szCs w:val="24"/>
        </w:rPr>
        <w:t>Өтінім</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мәтінінде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және</w:t>
      </w:r>
      <w:proofErr w:type="spellEnd"/>
      <w:r w:rsidRPr="000E09C5">
        <w:rPr>
          <w:rFonts w:ascii="Times New Roman" w:hAnsi="Times New Roman" w:cs="Times New Roman"/>
          <w:sz w:val="24"/>
          <w:szCs w:val="24"/>
        </w:rPr>
        <w:t xml:space="preserve"> </w:t>
      </w:r>
      <w:r w:rsidR="000E09C5" w:rsidRPr="000E09C5">
        <w:rPr>
          <w:rFonts w:ascii="Times New Roman" w:hAnsi="Times New Roman" w:cs="Times New Roman"/>
          <w:sz w:val="24"/>
          <w:szCs w:val="24"/>
          <w:lang w:val="kk-KZ"/>
        </w:rPr>
        <w:t>ж</w:t>
      </w:r>
      <w:proofErr w:type="spellStart"/>
      <w:r w:rsidRPr="000E09C5">
        <w:rPr>
          <w:rFonts w:ascii="Times New Roman" w:hAnsi="Times New Roman" w:cs="Times New Roman"/>
          <w:sz w:val="24"/>
          <w:szCs w:val="24"/>
        </w:rPr>
        <w:t>обаның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қысқаша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сипаттамасында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өтінім</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берушінің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және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зерттеу</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тобы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мүшелерінің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жеке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деректері</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көрсетілмейді</w:t>
      </w:r>
      <w:proofErr w:type="spellEnd"/>
      <w:r w:rsidRPr="000E09C5">
        <w:rPr>
          <w:rFonts w:ascii="Times New Roman" w:hAnsi="Times New Roman" w:cs="Times New Roman"/>
          <w:sz w:val="24"/>
          <w:szCs w:val="24"/>
        </w:rPr>
        <w:t>.</w:t>
      </w:r>
    </w:p>
    <w:p w14:paraId="748FF4B8" w14:textId="5D8DCEC3" w:rsidR="007B2477" w:rsidRPr="000E09C5" w:rsidRDefault="007B2477" w:rsidP="007B2477">
      <w:pPr>
        <w:spacing w:after="0" w:line="240" w:lineRule="auto"/>
        <w:ind w:firstLine="567"/>
        <w:jc w:val="both"/>
        <w:rPr>
          <w:rFonts w:ascii="Times New Roman" w:hAnsi="Times New Roman" w:cs="Times New Roman"/>
          <w:sz w:val="24"/>
          <w:szCs w:val="24"/>
        </w:rPr>
      </w:pPr>
      <w:proofErr w:type="spellStart"/>
      <w:r w:rsidRPr="000E09C5">
        <w:rPr>
          <w:rFonts w:ascii="Times New Roman" w:hAnsi="Times New Roman" w:cs="Times New Roman"/>
          <w:sz w:val="24"/>
          <w:szCs w:val="24"/>
        </w:rPr>
        <w:lastRenderedPageBreak/>
        <w:t>Гранттық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қаржыландыруға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арналған</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өтінімнің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электрондық</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нұсқасының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ілеспе</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хаттың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және</w:t>
      </w:r>
      <w:proofErr w:type="spellEnd"/>
      <w:r w:rsidRPr="000E09C5">
        <w:rPr>
          <w:rFonts w:ascii="Times New Roman" w:hAnsi="Times New Roman" w:cs="Times New Roman"/>
          <w:sz w:val="24"/>
          <w:szCs w:val="24"/>
        </w:rPr>
        <w:t xml:space="preserve"> </w:t>
      </w:r>
      <w:r w:rsidR="000E09C5" w:rsidRPr="000E09C5">
        <w:rPr>
          <w:rFonts w:ascii="Times New Roman" w:hAnsi="Times New Roman" w:cs="Times New Roman"/>
          <w:sz w:val="24"/>
          <w:szCs w:val="24"/>
          <w:lang w:val="kk-KZ"/>
        </w:rPr>
        <w:t>ж</w:t>
      </w:r>
      <w:proofErr w:type="spellStart"/>
      <w:r w:rsidRPr="000E09C5">
        <w:rPr>
          <w:rFonts w:ascii="Times New Roman" w:hAnsi="Times New Roman" w:cs="Times New Roman"/>
          <w:sz w:val="24"/>
          <w:szCs w:val="24"/>
        </w:rPr>
        <w:t>обаның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қысқаша</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сипаттамасының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мазмұны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оның</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қағаз</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нұсқасымен</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бірдей</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болуы</w:t>
      </w:r>
      <w:proofErr w:type="spellEnd"/>
      <w:r w:rsidRPr="000E09C5">
        <w:rPr>
          <w:rFonts w:ascii="Times New Roman" w:hAnsi="Times New Roman" w:cs="Times New Roman"/>
          <w:sz w:val="24"/>
          <w:szCs w:val="24"/>
        </w:rPr>
        <w:t xml:space="preserve"> </w:t>
      </w:r>
      <w:proofErr w:type="spellStart"/>
      <w:r w:rsidRPr="000E09C5">
        <w:rPr>
          <w:rFonts w:ascii="Times New Roman" w:hAnsi="Times New Roman" w:cs="Times New Roman"/>
          <w:sz w:val="24"/>
          <w:szCs w:val="24"/>
        </w:rPr>
        <w:t>тиіс</w:t>
      </w:r>
      <w:proofErr w:type="spellEnd"/>
      <w:r w:rsidRPr="000E09C5">
        <w:rPr>
          <w:rFonts w:ascii="Times New Roman" w:hAnsi="Times New Roman" w:cs="Times New Roman"/>
          <w:sz w:val="24"/>
          <w:szCs w:val="24"/>
        </w:rPr>
        <w:t>.</w:t>
      </w:r>
    </w:p>
    <w:p w14:paraId="51AC21B1" w14:textId="5FF3D030" w:rsidR="00294E0E" w:rsidRPr="000E09C5" w:rsidRDefault="00DA49AE" w:rsidP="00294E0E">
      <w:pPr>
        <w:spacing w:after="0" w:line="240" w:lineRule="auto"/>
        <w:ind w:firstLine="567"/>
        <w:jc w:val="both"/>
        <w:rPr>
          <w:rFonts w:ascii="Times New Roman" w:eastAsia="Times New Roman" w:hAnsi="Times New Roman" w:cs="Times New Roman"/>
          <w:sz w:val="24"/>
          <w:szCs w:val="24"/>
        </w:rPr>
      </w:pPr>
      <w:r w:rsidRPr="000E09C5">
        <w:rPr>
          <w:rFonts w:ascii="Times New Roman" w:hAnsi="Times New Roman" w:cs="Times New Roman"/>
          <w:sz w:val="24"/>
          <w:szCs w:val="24"/>
        </w:rPr>
        <w:t xml:space="preserve">6.19 </w:t>
      </w:r>
      <w:proofErr w:type="spellStart"/>
      <w:r w:rsidR="00294E0E" w:rsidRPr="000E09C5">
        <w:rPr>
          <w:rFonts w:ascii="Times New Roman" w:eastAsia="Times New Roman" w:hAnsi="Times New Roman" w:cs="Times New Roman"/>
          <w:sz w:val="24"/>
          <w:szCs w:val="24"/>
        </w:rPr>
        <w:t>Конкурстық</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өтінімдерді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қабылдау</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аяқталғаннан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кейін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үш</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жұмыс</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күнінен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кешіктірмей</w:t>
      </w:r>
      <w:proofErr w:type="spellEnd"/>
      <w:r w:rsidR="000E09C5" w:rsidRPr="000E09C5">
        <w:rPr>
          <w:rFonts w:ascii="Times New Roman" w:eastAsia="Times New Roman" w:hAnsi="Times New Roman" w:cs="Times New Roman"/>
          <w:sz w:val="24"/>
          <w:szCs w:val="24"/>
          <w:lang w:val="kk-KZ"/>
        </w:rPr>
        <w:t>,</w:t>
      </w:r>
      <w:r w:rsidR="00294E0E" w:rsidRPr="000E09C5">
        <w:rPr>
          <w:rFonts w:ascii="Times New Roman" w:eastAsia="Times New Roman" w:hAnsi="Times New Roman" w:cs="Times New Roman"/>
          <w:sz w:val="24"/>
          <w:szCs w:val="24"/>
        </w:rPr>
        <w:t xml:space="preserve"> </w:t>
      </w:r>
      <w:r w:rsidR="000E09C5" w:rsidRPr="000E09C5">
        <w:rPr>
          <w:rFonts w:ascii="Times New Roman" w:eastAsia="Times New Roman" w:hAnsi="Times New Roman" w:cs="Times New Roman"/>
          <w:sz w:val="24"/>
          <w:szCs w:val="24"/>
          <w:lang w:val="kk-KZ"/>
        </w:rPr>
        <w:t>ҒЗӘБ</w:t>
      </w:r>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қатысушылардың</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қорытынды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тізімін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қалыптастырады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Формалды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өлшемдер</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бойынша</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іріктеуді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жүргізуді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растайтын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құжат</w:t>
      </w:r>
      <w:proofErr w:type="spellEnd"/>
      <w:r w:rsidR="00294E0E" w:rsidRPr="000E09C5">
        <w:rPr>
          <w:rFonts w:ascii="Times New Roman" w:eastAsia="Times New Roman" w:hAnsi="Times New Roman" w:cs="Times New Roman"/>
          <w:sz w:val="24"/>
          <w:szCs w:val="24"/>
        </w:rPr>
        <w:t xml:space="preserve"> </w:t>
      </w:r>
      <w:r w:rsidR="000E09C5" w:rsidRPr="000E09C5">
        <w:rPr>
          <w:rFonts w:ascii="Times New Roman" w:eastAsia="Times New Roman" w:hAnsi="Times New Roman" w:cs="Times New Roman"/>
          <w:sz w:val="24"/>
          <w:szCs w:val="24"/>
          <w:lang w:val="kk-KZ"/>
        </w:rPr>
        <w:t>ҒЗӘБ</w:t>
      </w:r>
      <w:r w:rsidR="00294E0E" w:rsidRPr="000E09C5">
        <w:rPr>
          <w:rFonts w:ascii="Times New Roman" w:eastAsia="Times New Roman" w:hAnsi="Times New Roman" w:cs="Times New Roman"/>
          <w:sz w:val="24"/>
          <w:szCs w:val="24"/>
        </w:rPr>
        <w:t xml:space="preserve"> </w:t>
      </w:r>
      <w:r w:rsidR="000E09C5" w:rsidRPr="000E09C5">
        <w:rPr>
          <w:rFonts w:ascii="Times New Roman" w:eastAsia="Times New Roman" w:hAnsi="Times New Roman" w:cs="Times New Roman"/>
          <w:sz w:val="24"/>
          <w:szCs w:val="24"/>
          <w:lang w:val="kk-KZ"/>
        </w:rPr>
        <w:t>жектекшісінің</w:t>
      </w:r>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қолымен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расталған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қатысушылардың</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қорытынды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тізімі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болып</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табылады</w:t>
      </w:r>
      <w:proofErr w:type="spellEnd"/>
      <w:r w:rsidR="00294E0E" w:rsidRPr="000E09C5">
        <w:rPr>
          <w:rFonts w:ascii="Times New Roman" w:eastAsia="Times New Roman" w:hAnsi="Times New Roman" w:cs="Times New Roman"/>
          <w:sz w:val="24"/>
          <w:szCs w:val="24"/>
        </w:rPr>
        <w:t>.</w:t>
      </w:r>
    </w:p>
    <w:p w14:paraId="7677D0FD" w14:textId="5A2644E8" w:rsidR="000E09C5" w:rsidRPr="000E09C5" w:rsidRDefault="00DA49AE" w:rsidP="00294E0E">
      <w:pPr>
        <w:spacing w:after="0" w:line="240" w:lineRule="auto"/>
        <w:ind w:firstLine="567"/>
        <w:jc w:val="both"/>
        <w:rPr>
          <w:rFonts w:ascii="Times New Roman" w:eastAsia="Times New Roman" w:hAnsi="Times New Roman" w:cs="Times New Roman"/>
          <w:sz w:val="24"/>
          <w:szCs w:val="24"/>
        </w:rPr>
      </w:pPr>
      <w:r w:rsidRPr="000E09C5">
        <w:rPr>
          <w:rFonts w:ascii="Times New Roman" w:eastAsia="Times New Roman" w:hAnsi="Times New Roman" w:cs="Times New Roman"/>
          <w:sz w:val="24"/>
          <w:szCs w:val="24"/>
        </w:rPr>
        <w:t xml:space="preserve">6.20 </w:t>
      </w:r>
      <w:proofErr w:type="spellStart"/>
      <w:r w:rsidR="00294E0E" w:rsidRPr="000E09C5">
        <w:rPr>
          <w:rFonts w:ascii="Times New Roman" w:eastAsia="Times New Roman" w:hAnsi="Times New Roman" w:cs="Times New Roman"/>
          <w:sz w:val="24"/>
          <w:szCs w:val="24"/>
        </w:rPr>
        <w:t>Екінші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кезеңде</w:t>
      </w:r>
      <w:proofErr w:type="spellEnd"/>
      <w:r w:rsidR="00294E0E" w:rsidRPr="000E09C5">
        <w:rPr>
          <w:rFonts w:ascii="Times New Roman" w:eastAsia="Times New Roman" w:hAnsi="Times New Roman" w:cs="Times New Roman"/>
          <w:sz w:val="24"/>
          <w:szCs w:val="24"/>
        </w:rPr>
        <w:t xml:space="preserve"> </w:t>
      </w:r>
      <w:r w:rsidR="003021A8">
        <w:rPr>
          <w:rFonts w:ascii="Times New Roman" w:eastAsia="Times New Roman" w:hAnsi="Times New Roman" w:cs="Times New Roman"/>
          <w:sz w:val="24"/>
          <w:szCs w:val="24"/>
          <w:lang w:val="kk-KZ"/>
        </w:rPr>
        <w:t>ҒЗӘБ</w:t>
      </w:r>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конкурстық</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комиссияның</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мәлімделген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жобалары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бойынша</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барлық</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материалдарды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береді</w:t>
      </w:r>
      <w:proofErr w:type="spellEnd"/>
      <w:r w:rsidR="00294E0E" w:rsidRPr="000E09C5">
        <w:rPr>
          <w:rFonts w:ascii="Times New Roman" w:eastAsia="Times New Roman" w:hAnsi="Times New Roman" w:cs="Times New Roman"/>
          <w:sz w:val="24"/>
          <w:szCs w:val="24"/>
        </w:rPr>
        <w:t>.</w:t>
      </w:r>
      <w:r w:rsidR="00294E0E" w:rsidRPr="00F23F31">
        <w:rPr>
          <w:rFonts w:ascii="Times New Roman" w:eastAsia="Times New Roman" w:hAnsi="Times New Roman" w:cs="Times New Roman"/>
          <w:color w:val="FF0000"/>
          <w:sz w:val="24"/>
          <w:szCs w:val="24"/>
        </w:rPr>
        <w:t xml:space="preserve"> </w:t>
      </w:r>
      <w:proofErr w:type="spellStart"/>
      <w:r w:rsidR="00294E0E" w:rsidRPr="000E09C5">
        <w:rPr>
          <w:rFonts w:ascii="Times New Roman" w:eastAsia="Times New Roman" w:hAnsi="Times New Roman" w:cs="Times New Roman"/>
          <w:sz w:val="24"/>
          <w:szCs w:val="24"/>
        </w:rPr>
        <w:t>Конкурстық</w:t>
      </w:r>
      <w:proofErr w:type="spellEnd"/>
      <w:r w:rsidR="00294E0E" w:rsidRPr="000E09C5">
        <w:rPr>
          <w:rFonts w:ascii="Times New Roman" w:eastAsia="Times New Roman" w:hAnsi="Times New Roman" w:cs="Times New Roman"/>
          <w:sz w:val="24"/>
          <w:szCs w:val="24"/>
        </w:rPr>
        <w:t xml:space="preserve"> Комиссия </w:t>
      </w:r>
      <w:proofErr w:type="spellStart"/>
      <w:r w:rsidR="00294E0E" w:rsidRPr="000E09C5">
        <w:rPr>
          <w:rFonts w:ascii="Times New Roman" w:eastAsia="Times New Roman" w:hAnsi="Times New Roman" w:cs="Times New Roman"/>
          <w:sz w:val="24"/>
          <w:szCs w:val="24"/>
        </w:rPr>
        <w:t>конкурстық</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өтінімдерді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алғаннан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кейін</w:t>
      </w:r>
      <w:proofErr w:type="spellEnd"/>
      <w:r w:rsidR="00294E0E" w:rsidRPr="000E09C5">
        <w:rPr>
          <w:rFonts w:ascii="Times New Roman" w:eastAsia="Times New Roman" w:hAnsi="Times New Roman" w:cs="Times New Roman"/>
          <w:sz w:val="24"/>
          <w:szCs w:val="24"/>
        </w:rPr>
        <w:t xml:space="preserve"> он бес </w:t>
      </w:r>
      <w:proofErr w:type="spellStart"/>
      <w:r w:rsidR="00294E0E" w:rsidRPr="000E09C5">
        <w:rPr>
          <w:rFonts w:ascii="Times New Roman" w:eastAsia="Times New Roman" w:hAnsi="Times New Roman" w:cs="Times New Roman"/>
          <w:sz w:val="24"/>
          <w:szCs w:val="24"/>
        </w:rPr>
        <w:t>күннен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кешіктірмей</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отырыста</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жобаларға</w:t>
      </w:r>
      <w:proofErr w:type="spellEnd"/>
      <w:r w:rsidR="00294E0E" w:rsidRPr="000E09C5">
        <w:rPr>
          <w:rFonts w:ascii="Times New Roman" w:eastAsia="Times New Roman" w:hAnsi="Times New Roman" w:cs="Times New Roman"/>
          <w:sz w:val="24"/>
          <w:szCs w:val="24"/>
        </w:rPr>
        <w:t xml:space="preserve"> грант </w:t>
      </w:r>
      <w:proofErr w:type="spellStart"/>
      <w:r w:rsidR="00294E0E" w:rsidRPr="000E09C5">
        <w:rPr>
          <w:rFonts w:ascii="Times New Roman" w:eastAsia="Times New Roman" w:hAnsi="Times New Roman" w:cs="Times New Roman"/>
          <w:sz w:val="24"/>
          <w:szCs w:val="24"/>
        </w:rPr>
        <w:t>бөлуге</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арналған</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ұсынымдар</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туралы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шешім</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қабылдайды</w:t>
      </w:r>
      <w:proofErr w:type="spellEnd"/>
      <w:r w:rsidR="00294E0E" w:rsidRPr="000E09C5">
        <w:rPr>
          <w:rFonts w:ascii="Times New Roman" w:eastAsia="Times New Roman" w:hAnsi="Times New Roman" w:cs="Times New Roman"/>
          <w:sz w:val="24"/>
          <w:szCs w:val="24"/>
        </w:rPr>
        <w:t>.</w:t>
      </w:r>
    </w:p>
    <w:p w14:paraId="65186754" w14:textId="69340585" w:rsidR="0062227C" w:rsidRPr="0062227C" w:rsidRDefault="00DA49AE" w:rsidP="00294E0E">
      <w:pPr>
        <w:spacing w:after="0" w:line="240" w:lineRule="auto"/>
        <w:ind w:firstLine="567"/>
        <w:jc w:val="both"/>
        <w:rPr>
          <w:rFonts w:ascii="Times New Roman" w:eastAsia="Times New Roman" w:hAnsi="Times New Roman" w:cs="Times New Roman"/>
          <w:sz w:val="24"/>
          <w:szCs w:val="24"/>
        </w:rPr>
      </w:pPr>
      <w:r w:rsidRPr="0062227C">
        <w:rPr>
          <w:rFonts w:ascii="Times New Roman" w:eastAsia="Times New Roman" w:hAnsi="Times New Roman" w:cs="Times New Roman"/>
          <w:sz w:val="24"/>
          <w:szCs w:val="24"/>
        </w:rPr>
        <w:t xml:space="preserve">6.21 </w:t>
      </w:r>
      <w:proofErr w:type="spellStart"/>
      <w:r w:rsidR="0062227C" w:rsidRPr="0062227C">
        <w:rPr>
          <w:rFonts w:ascii="Times New Roman" w:eastAsia="Times New Roman" w:hAnsi="Times New Roman" w:cs="Times New Roman"/>
          <w:sz w:val="24"/>
          <w:szCs w:val="24"/>
        </w:rPr>
        <w:t>Үміткерлер</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конкурстық</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комиссияның</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отырысы</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кезінде</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өз</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жобаларын</w:t>
      </w:r>
      <w:proofErr w:type="spellEnd"/>
      <w:r w:rsidR="0062227C" w:rsidRPr="0062227C">
        <w:rPr>
          <w:rFonts w:ascii="Times New Roman" w:eastAsia="Times New Roman" w:hAnsi="Times New Roman" w:cs="Times New Roman"/>
          <w:sz w:val="24"/>
          <w:szCs w:val="24"/>
        </w:rPr>
        <w:t xml:space="preserve"> комиссия </w:t>
      </w:r>
      <w:proofErr w:type="spellStart"/>
      <w:r w:rsidR="0062227C" w:rsidRPr="0062227C">
        <w:rPr>
          <w:rFonts w:ascii="Times New Roman" w:eastAsia="Times New Roman" w:hAnsi="Times New Roman" w:cs="Times New Roman"/>
          <w:sz w:val="24"/>
          <w:szCs w:val="24"/>
        </w:rPr>
        <w:t>мүшелеріне</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көзбе-көз</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сөз</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сөйлеу</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әдісімен</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таныстыруға</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міндетті</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Қатысушылар</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конкурстық</w:t>
      </w:r>
      <w:proofErr w:type="spellEnd"/>
      <w:r w:rsidR="0062227C" w:rsidRPr="0062227C">
        <w:rPr>
          <w:rFonts w:ascii="Times New Roman" w:eastAsia="Times New Roman" w:hAnsi="Times New Roman" w:cs="Times New Roman"/>
          <w:sz w:val="24"/>
          <w:szCs w:val="24"/>
        </w:rPr>
        <w:t xml:space="preserve"> комиссия </w:t>
      </w:r>
      <w:proofErr w:type="spellStart"/>
      <w:r w:rsidR="0062227C" w:rsidRPr="0062227C">
        <w:rPr>
          <w:rFonts w:ascii="Times New Roman" w:eastAsia="Times New Roman" w:hAnsi="Times New Roman" w:cs="Times New Roman"/>
          <w:sz w:val="24"/>
          <w:szCs w:val="24"/>
        </w:rPr>
        <w:t>құрамының</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алдында</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презентациялармен</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сөз</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сөйлейді</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олардың</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қорытындылары</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бойынша</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гранттық</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қаржыландыру</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туралы</w:t>
      </w:r>
      <w:proofErr w:type="spellEnd"/>
      <w:r w:rsidR="0062227C" w:rsidRPr="0062227C">
        <w:rPr>
          <w:rFonts w:ascii="Times New Roman" w:eastAsia="Times New Roman" w:hAnsi="Times New Roman" w:cs="Times New Roman"/>
          <w:sz w:val="24"/>
          <w:szCs w:val="24"/>
        </w:rPr>
        <w:t xml:space="preserve"> не </w:t>
      </w:r>
      <w:proofErr w:type="spellStart"/>
      <w:r w:rsidR="0062227C" w:rsidRPr="0062227C">
        <w:rPr>
          <w:rFonts w:ascii="Times New Roman" w:eastAsia="Times New Roman" w:hAnsi="Times New Roman" w:cs="Times New Roman"/>
          <w:sz w:val="24"/>
          <w:szCs w:val="24"/>
        </w:rPr>
        <w:t>жобаларды</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қаржыландырудан</w:t>
      </w:r>
      <w:proofErr w:type="spellEnd"/>
      <w:r w:rsidR="0062227C" w:rsidRPr="0062227C">
        <w:rPr>
          <w:rFonts w:ascii="Times New Roman" w:eastAsia="Times New Roman" w:hAnsi="Times New Roman" w:cs="Times New Roman"/>
          <w:sz w:val="24"/>
          <w:szCs w:val="24"/>
        </w:rPr>
        <w:t xml:space="preserve"> бас </w:t>
      </w:r>
      <w:proofErr w:type="spellStart"/>
      <w:r w:rsidR="0062227C" w:rsidRPr="0062227C">
        <w:rPr>
          <w:rFonts w:ascii="Times New Roman" w:eastAsia="Times New Roman" w:hAnsi="Times New Roman" w:cs="Times New Roman"/>
          <w:sz w:val="24"/>
          <w:szCs w:val="24"/>
        </w:rPr>
        <w:t>тарту</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туралы</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түпкілікті</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шешім</w:t>
      </w:r>
      <w:proofErr w:type="spellEnd"/>
      <w:r w:rsidR="0062227C" w:rsidRPr="0062227C">
        <w:rPr>
          <w:rFonts w:ascii="Times New Roman" w:eastAsia="Times New Roman" w:hAnsi="Times New Roman" w:cs="Times New Roman"/>
          <w:sz w:val="24"/>
          <w:szCs w:val="24"/>
        </w:rPr>
        <w:t xml:space="preserve"> </w:t>
      </w:r>
      <w:proofErr w:type="spellStart"/>
      <w:r w:rsidR="0062227C" w:rsidRPr="0062227C">
        <w:rPr>
          <w:rFonts w:ascii="Times New Roman" w:eastAsia="Times New Roman" w:hAnsi="Times New Roman" w:cs="Times New Roman"/>
          <w:sz w:val="24"/>
          <w:szCs w:val="24"/>
        </w:rPr>
        <w:t>қабылданады</w:t>
      </w:r>
      <w:proofErr w:type="spellEnd"/>
      <w:r w:rsidR="0062227C" w:rsidRPr="0062227C">
        <w:rPr>
          <w:rFonts w:ascii="Times New Roman" w:eastAsia="Times New Roman" w:hAnsi="Times New Roman" w:cs="Times New Roman"/>
          <w:sz w:val="24"/>
          <w:szCs w:val="24"/>
        </w:rPr>
        <w:t>.</w:t>
      </w:r>
    </w:p>
    <w:p w14:paraId="24457E33" w14:textId="77777777" w:rsidR="00294E0E" w:rsidRPr="000E09C5" w:rsidRDefault="00DA49AE" w:rsidP="00294E0E">
      <w:pPr>
        <w:spacing w:after="0" w:line="240" w:lineRule="auto"/>
        <w:ind w:firstLine="567"/>
        <w:jc w:val="both"/>
        <w:rPr>
          <w:rFonts w:ascii="Times New Roman" w:eastAsia="Times New Roman" w:hAnsi="Times New Roman" w:cs="Times New Roman"/>
          <w:sz w:val="24"/>
          <w:szCs w:val="24"/>
        </w:rPr>
      </w:pPr>
      <w:r w:rsidRPr="000E09C5">
        <w:rPr>
          <w:rFonts w:ascii="Times New Roman" w:eastAsia="Times New Roman" w:hAnsi="Times New Roman" w:cs="Times New Roman"/>
          <w:sz w:val="24"/>
          <w:szCs w:val="24"/>
        </w:rPr>
        <w:t xml:space="preserve">6.22 </w:t>
      </w:r>
      <w:proofErr w:type="spellStart"/>
      <w:r w:rsidR="00294E0E" w:rsidRPr="000E09C5">
        <w:rPr>
          <w:rFonts w:ascii="Times New Roman" w:eastAsia="Times New Roman" w:hAnsi="Times New Roman" w:cs="Times New Roman"/>
          <w:sz w:val="24"/>
          <w:szCs w:val="24"/>
        </w:rPr>
        <w:t>Жобаларды</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іріктеу</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кезіндегі</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конкурстық</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комиссияның</w:t>
      </w:r>
      <w:proofErr w:type="spellEnd"/>
      <w:r w:rsidR="00294E0E" w:rsidRPr="000E09C5">
        <w:rPr>
          <w:rFonts w:ascii="Times New Roman" w:eastAsia="Times New Roman" w:hAnsi="Times New Roman" w:cs="Times New Roman"/>
          <w:sz w:val="24"/>
          <w:szCs w:val="24"/>
        </w:rPr>
        <w:t xml:space="preserve"> </w:t>
      </w:r>
      <w:proofErr w:type="spellStart"/>
      <w:r w:rsidR="00294E0E" w:rsidRPr="000E09C5">
        <w:rPr>
          <w:rFonts w:ascii="Times New Roman" w:eastAsia="Times New Roman" w:hAnsi="Times New Roman" w:cs="Times New Roman"/>
          <w:sz w:val="24"/>
          <w:szCs w:val="24"/>
        </w:rPr>
        <w:t>функциялары</w:t>
      </w:r>
      <w:proofErr w:type="spellEnd"/>
      <w:r w:rsidR="00294E0E" w:rsidRPr="000E09C5">
        <w:rPr>
          <w:rFonts w:ascii="Times New Roman" w:eastAsia="Times New Roman" w:hAnsi="Times New Roman" w:cs="Times New Roman"/>
          <w:sz w:val="24"/>
          <w:szCs w:val="24"/>
        </w:rPr>
        <w:t>:</w:t>
      </w:r>
    </w:p>
    <w:p w14:paraId="190738D5" w14:textId="77777777" w:rsidR="00294E0E" w:rsidRPr="000E09C5" w:rsidRDefault="00294E0E" w:rsidP="000E09C5">
      <w:pPr>
        <w:pStyle w:val="12"/>
        <w:numPr>
          <w:ilvl w:val="0"/>
          <w:numId w:val="33"/>
        </w:numPr>
        <w:spacing w:after="0" w:line="100" w:lineRule="atLeast"/>
        <w:ind w:left="851" w:hanging="284"/>
        <w:jc w:val="both"/>
        <w:rPr>
          <w:rFonts w:ascii="Times New Roman" w:eastAsia="Times New Roman" w:hAnsi="Times New Roman" w:cs="Times New Roman"/>
          <w:sz w:val="24"/>
          <w:szCs w:val="24"/>
          <w:lang w:eastAsia="ru-RU"/>
        </w:rPr>
      </w:pPr>
      <w:proofErr w:type="spellStart"/>
      <w:r w:rsidRPr="000E09C5">
        <w:rPr>
          <w:rFonts w:ascii="Times New Roman" w:eastAsia="Times New Roman" w:hAnsi="Times New Roman" w:cs="Times New Roman"/>
          <w:sz w:val="24"/>
          <w:szCs w:val="24"/>
          <w:lang w:eastAsia="ru-RU"/>
        </w:rPr>
        <w:t>қатысушылардың</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презентацияларын</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бағалау</w:t>
      </w:r>
      <w:proofErr w:type="spellEnd"/>
      <w:r w:rsidRPr="000E09C5">
        <w:rPr>
          <w:rFonts w:ascii="Times New Roman" w:eastAsia="Times New Roman" w:hAnsi="Times New Roman" w:cs="Times New Roman"/>
          <w:sz w:val="24"/>
          <w:szCs w:val="24"/>
          <w:lang w:eastAsia="ru-RU"/>
        </w:rPr>
        <w:t>;</w:t>
      </w:r>
    </w:p>
    <w:p w14:paraId="451BEFBD" w14:textId="77777777" w:rsidR="00294E0E" w:rsidRPr="000E09C5" w:rsidRDefault="00294E0E" w:rsidP="000E09C5">
      <w:pPr>
        <w:pStyle w:val="12"/>
        <w:numPr>
          <w:ilvl w:val="0"/>
          <w:numId w:val="33"/>
        </w:numPr>
        <w:tabs>
          <w:tab w:val="left" w:pos="851"/>
        </w:tabs>
        <w:spacing w:after="0" w:line="100" w:lineRule="atLeast"/>
        <w:ind w:left="993" w:hanging="426"/>
        <w:jc w:val="both"/>
        <w:rPr>
          <w:rFonts w:ascii="Times New Roman" w:eastAsia="Times New Roman" w:hAnsi="Times New Roman" w:cs="Times New Roman"/>
          <w:sz w:val="24"/>
          <w:szCs w:val="24"/>
          <w:lang w:eastAsia="ru-RU"/>
        </w:rPr>
      </w:pPr>
      <w:proofErr w:type="spellStart"/>
      <w:r w:rsidRPr="000E09C5">
        <w:rPr>
          <w:rFonts w:ascii="Times New Roman" w:eastAsia="Times New Roman" w:hAnsi="Times New Roman" w:cs="Times New Roman"/>
          <w:sz w:val="24"/>
          <w:szCs w:val="24"/>
          <w:lang w:eastAsia="ru-RU"/>
        </w:rPr>
        <w:t>жобаны</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қаржыландыру</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бойынша</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оң</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немесе</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теріс</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шешім</w:t>
      </w:r>
      <w:proofErr w:type="spellEnd"/>
      <w:r w:rsidRPr="000E09C5">
        <w:rPr>
          <w:rFonts w:ascii="Times New Roman" w:eastAsia="Times New Roman" w:hAnsi="Times New Roman" w:cs="Times New Roman"/>
          <w:sz w:val="24"/>
          <w:szCs w:val="24"/>
          <w:lang w:eastAsia="ru-RU"/>
        </w:rPr>
        <w:t xml:space="preserve"> </w:t>
      </w:r>
      <w:proofErr w:type="spellStart"/>
      <w:r w:rsidRPr="000E09C5">
        <w:rPr>
          <w:rFonts w:ascii="Times New Roman" w:eastAsia="Times New Roman" w:hAnsi="Times New Roman" w:cs="Times New Roman"/>
          <w:sz w:val="24"/>
          <w:szCs w:val="24"/>
          <w:lang w:eastAsia="ru-RU"/>
        </w:rPr>
        <w:t>қабылдау</w:t>
      </w:r>
      <w:proofErr w:type="spellEnd"/>
      <w:r w:rsidRPr="000E09C5">
        <w:rPr>
          <w:rFonts w:ascii="Times New Roman" w:eastAsia="Times New Roman" w:hAnsi="Times New Roman" w:cs="Times New Roman"/>
          <w:sz w:val="24"/>
          <w:szCs w:val="24"/>
          <w:lang w:eastAsia="ru-RU"/>
        </w:rPr>
        <w:t>.</w:t>
      </w:r>
    </w:p>
    <w:p w14:paraId="5BC8ED84" w14:textId="77777777" w:rsidR="00294E0E" w:rsidRPr="001F31BF" w:rsidRDefault="00DA49A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6.23 </w:t>
      </w:r>
      <w:proofErr w:type="spellStart"/>
      <w:r w:rsidR="00294E0E" w:rsidRPr="001F31BF">
        <w:rPr>
          <w:rFonts w:ascii="Times New Roman" w:eastAsia="Times New Roman" w:hAnsi="Times New Roman" w:cs="Times New Roman"/>
          <w:sz w:val="24"/>
          <w:szCs w:val="24"/>
          <w:lang w:eastAsia="ru-RU"/>
        </w:rPr>
        <w:t>Конкурстық</w:t>
      </w:r>
      <w:proofErr w:type="spellEnd"/>
      <w:r w:rsidR="00294E0E" w:rsidRPr="001F31BF">
        <w:rPr>
          <w:rFonts w:ascii="Times New Roman" w:eastAsia="Times New Roman" w:hAnsi="Times New Roman" w:cs="Times New Roman"/>
          <w:sz w:val="24"/>
          <w:szCs w:val="24"/>
          <w:lang w:eastAsia="ru-RU"/>
        </w:rPr>
        <w:t xml:space="preserve"> комиссия </w:t>
      </w:r>
      <w:proofErr w:type="spellStart"/>
      <w:r w:rsidR="00294E0E" w:rsidRPr="001F31BF">
        <w:rPr>
          <w:rFonts w:ascii="Times New Roman" w:eastAsia="Times New Roman" w:hAnsi="Times New Roman" w:cs="Times New Roman"/>
          <w:sz w:val="24"/>
          <w:szCs w:val="24"/>
          <w:lang w:eastAsia="ru-RU"/>
        </w:rPr>
        <w:t>конкурстық</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өтінімдерді</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қарау</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кезінде</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жобаны</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бағалаудың</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мынадай</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критерийлерінің</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негізінде</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ұсынымдар</w:t>
      </w:r>
      <w:proofErr w:type="spellEnd"/>
      <w:r w:rsidR="00294E0E" w:rsidRPr="001F31BF">
        <w:rPr>
          <w:rFonts w:ascii="Times New Roman" w:eastAsia="Times New Roman" w:hAnsi="Times New Roman" w:cs="Times New Roman"/>
          <w:sz w:val="24"/>
          <w:szCs w:val="24"/>
          <w:lang w:eastAsia="ru-RU"/>
        </w:rPr>
        <w:t xml:space="preserve"> </w:t>
      </w:r>
      <w:proofErr w:type="spellStart"/>
      <w:r w:rsidR="00294E0E" w:rsidRPr="001F31BF">
        <w:rPr>
          <w:rFonts w:ascii="Times New Roman" w:eastAsia="Times New Roman" w:hAnsi="Times New Roman" w:cs="Times New Roman"/>
          <w:sz w:val="24"/>
          <w:szCs w:val="24"/>
          <w:lang w:eastAsia="ru-RU"/>
        </w:rPr>
        <w:t>береді</w:t>
      </w:r>
      <w:proofErr w:type="spellEnd"/>
      <w:r w:rsidR="00294E0E" w:rsidRPr="001F31BF">
        <w:rPr>
          <w:rFonts w:ascii="Times New Roman" w:eastAsia="Times New Roman" w:hAnsi="Times New Roman" w:cs="Times New Roman"/>
          <w:sz w:val="24"/>
          <w:szCs w:val="24"/>
          <w:lang w:eastAsia="ru-RU"/>
        </w:rPr>
        <w:t>:</w:t>
      </w:r>
    </w:p>
    <w:p w14:paraId="464CC236"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жобада</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шешілетін</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міндеттердің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ғылыми</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маңыздылығы</w:t>
      </w:r>
      <w:proofErr w:type="spellEnd"/>
      <w:r w:rsidRPr="001F31BF">
        <w:rPr>
          <w:rFonts w:ascii="Times New Roman" w:eastAsia="Times New Roman" w:hAnsi="Times New Roman" w:cs="Times New Roman"/>
          <w:sz w:val="24"/>
          <w:szCs w:val="24"/>
          <w:lang w:eastAsia="ru-RU"/>
        </w:rPr>
        <w:t>;</w:t>
      </w:r>
    </w:p>
    <w:p w14:paraId="09C3629E"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ұсынылған</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зерттеу</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тақырыбының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өзектілігі</w:t>
      </w:r>
      <w:proofErr w:type="spellEnd"/>
      <w:r w:rsidRPr="001F31BF">
        <w:rPr>
          <w:rFonts w:ascii="Times New Roman" w:eastAsia="Times New Roman" w:hAnsi="Times New Roman" w:cs="Times New Roman"/>
          <w:sz w:val="24"/>
          <w:szCs w:val="24"/>
          <w:lang w:eastAsia="ru-RU"/>
        </w:rPr>
        <w:t>;</w:t>
      </w:r>
    </w:p>
    <w:p w14:paraId="27AB0870"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әдістер</w:t>
      </w:r>
      <w:proofErr w:type="spellEnd"/>
      <w:r w:rsidRPr="001F31BF">
        <w:rPr>
          <w:rFonts w:ascii="Times New Roman" w:eastAsia="Times New Roman" w:hAnsi="Times New Roman" w:cs="Times New Roman"/>
          <w:sz w:val="24"/>
          <w:szCs w:val="24"/>
          <w:lang w:eastAsia="ru-RU"/>
        </w:rPr>
        <w:t xml:space="preserve"> мен </w:t>
      </w:r>
      <w:proofErr w:type="spellStart"/>
      <w:r w:rsidRPr="001F31BF">
        <w:rPr>
          <w:rFonts w:ascii="Times New Roman" w:eastAsia="Times New Roman" w:hAnsi="Times New Roman" w:cs="Times New Roman"/>
          <w:sz w:val="24"/>
          <w:szCs w:val="24"/>
          <w:lang w:eastAsia="ru-RU"/>
        </w:rPr>
        <w:t>тәсілдердің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жаңашылдық</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дәрежесі</w:t>
      </w:r>
      <w:proofErr w:type="spellEnd"/>
      <w:r w:rsidRPr="001F31BF">
        <w:rPr>
          <w:rFonts w:ascii="Times New Roman" w:eastAsia="Times New Roman" w:hAnsi="Times New Roman" w:cs="Times New Roman"/>
          <w:sz w:val="24"/>
          <w:szCs w:val="24"/>
          <w:lang w:eastAsia="ru-RU"/>
        </w:rPr>
        <w:t>;</w:t>
      </w:r>
    </w:p>
    <w:p w14:paraId="676F7DA3"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мақсат</w:t>
      </w:r>
      <w:proofErr w:type="spellEnd"/>
      <w:r w:rsidRPr="001F31BF">
        <w:rPr>
          <w:rFonts w:ascii="Times New Roman" w:eastAsia="Times New Roman" w:hAnsi="Times New Roman" w:cs="Times New Roman"/>
          <w:sz w:val="24"/>
          <w:szCs w:val="24"/>
          <w:lang w:eastAsia="ru-RU"/>
        </w:rPr>
        <w:t xml:space="preserve"> пен </w:t>
      </w:r>
      <w:proofErr w:type="spellStart"/>
      <w:r w:rsidRPr="001F31BF">
        <w:rPr>
          <w:rFonts w:ascii="Times New Roman" w:eastAsia="Times New Roman" w:hAnsi="Times New Roman" w:cs="Times New Roman"/>
          <w:sz w:val="24"/>
          <w:szCs w:val="24"/>
          <w:lang w:eastAsia="ru-RU"/>
        </w:rPr>
        <w:t>міндеттерді</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айқын</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баяндау</w:t>
      </w:r>
      <w:proofErr w:type="spellEnd"/>
      <w:r w:rsidRPr="001F31BF">
        <w:rPr>
          <w:rFonts w:ascii="Times New Roman" w:eastAsia="Times New Roman" w:hAnsi="Times New Roman" w:cs="Times New Roman"/>
          <w:sz w:val="24"/>
          <w:szCs w:val="24"/>
          <w:lang w:eastAsia="ru-RU"/>
        </w:rPr>
        <w:t>;</w:t>
      </w:r>
    </w:p>
    <w:p w14:paraId="3B33C4F6"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өтініш</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беруші</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жас</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ғалымдар</w:t>
      </w:r>
      <w:proofErr w:type="spellEnd"/>
      <w:r w:rsidRPr="001F31BF">
        <w:rPr>
          <w:rFonts w:ascii="Times New Roman" w:eastAsia="Times New Roman" w:hAnsi="Times New Roman" w:cs="Times New Roman"/>
          <w:sz w:val="24"/>
          <w:szCs w:val="24"/>
          <w:lang w:eastAsia="ru-RU"/>
        </w:rPr>
        <w:t xml:space="preserve"> мен </w:t>
      </w:r>
      <w:proofErr w:type="spellStart"/>
      <w:r w:rsidRPr="001F31BF">
        <w:rPr>
          <w:rFonts w:ascii="Times New Roman" w:eastAsia="Times New Roman" w:hAnsi="Times New Roman" w:cs="Times New Roman"/>
          <w:sz w:val="24"/>
          <w:szCs w:val="24"/>
          <w:lang w:eastAsia="ru-RU"/>
        </w:rPr>
        <w:t>білім</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алушыларды</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жобаны</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іске</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асыруға</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қатыстыру</w:t>
      </w:r>
      <w:proofErr w:type="spellEnd"/>
      <w:r w:rsidRPr="001F31BF">
        <w:rPr>
          <w:rFonts w:ascii="Times New Roman" w:eastAsia="Times New Roman" w:hAnsi="Times New Roman" w:cs="Times New Roman"/>
          <w:sz w:val="24"/>
          <w:szCs w:val="24"/>
          <w:lang w:eastAsia="ru-RU"/>
        </w:rPr>
        <w:t>;</w:t>
      </w:r>
    </w:p>
    <w:p w14:paraId="4C17D6AD" w14:textId="77777777" w:rsidR="00294E0E" w:rsidRPr="001F31BF" w:rsidRDefault="00294E0E" w:rsidP="000E09C5">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өтініш</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берушінің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шетелдік</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ғылыми</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ұйымдармен</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және</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жоғары</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оқу</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орындарымен</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ынтымақтастығы</w:t>
      </w:r>
      <w:proofErr w:type="spellEnd"/>
      <w:r w:rsidRPr="001F31BF">
        <w:rPr>
          <w:rFonts w:ascii="Times New Roman" w:eastAsia="Times New Roman" w:hAnsi="Times New Roman" w:cs="Times New Roman"/>
          <w:sz w:val="24"/>
          <w:szCs w:val="24"/>
          <w:lang w:eastAsia="ru-RU"/>
        </w:rPr>
        <w:t>;</w:t>
      </w:r>
    </w:p>
    <w:p w14:paraId="4993855C" w14:textId="77777777" w:rsidR="00294E0E" w:rsidRPr="001F31BF" w:rsidRDefault="00294E0E" w:rsidP="001F31BF">
      <w:pPr>
        <w:pStyle w:val="12"/>
        <w:spacing w:after="0" w:line="100" w:lineRule="atLeast"/>
        <w:ind w:left="0" w:firstLine="567"/>
        <w:jc w:val="both"/>
        <w:rPr>
          <w:rFonts w:ascii="Times New Roman" w:eastAsia="Times New Roman" w:hAnsi="Times New Roman" w:cs="Times New Roman"/>
          <w:sz w:val="24"/>
          <w:szCs w:val="24"/>
          <w:lang w:eastAsia="ru-RU"/>
        </w:rPr>
      </w:pPr>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жоба</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жетекшісінің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ғылыми</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жетістіктері</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марапаттар</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сыйлықтар</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жоғары</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рейтингті</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журналдарда</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мақалалардың</w:t>
      </w:r>
      <w:proofErr w:type="spellEnd"/>
      <w:r w:rsidRPr="001F31BF">
        <w:rPr>
          <w:rFonts w:ascii="Times New Roman" w:eastAsia="Times New Roman" w:hAnsi="Times New Roman" w:cs="Times New Roman"/>
          <w:sz w:val="24"/>
          <w:szCs w:val="24"/>
          <w:lang w:eastAsia="ru-RU"/>
        </w:rPr>
        <w:t xml:space="preserve"> </w:t>
      </w:r>
      <w:proofErr w:type="spellStart"/>
      <w:r w:rsidRPr="001F31BF">
        <w:rPr>
          <w:rFonts w:ascii="Times New Roman" w:eastAsia="Times New Roman" w:hAnsi="Times New Roman" w:cs="Times New Roman"/>
          <w:sz w:val="24"/>
          <w:szCs w:val="24"/>
          <w:lang w:eastAsia="ru-RU"/>
        </w:rPr>
        <w:t>болуы</w:t>
      </w:r>
      <w:proofErr w:type="spellEnd"/>
      <w:r w:rsidRPr="001F31BF">
        <w:rPr>
          <w:rFonts w:ascii="Times New Roman" w:eastAsia="Times New Roman" w:hAnsi="Times New Roman" w:cs="Times New Roman"/>
          <w:sz w:val="24"/>
          <w:szCs w:val="24"/>
          <w:lang w:eastAsia="ru-RU"/>
        </w:rPr>
        <w:t>).</w:t>
      </w:r>
    </w:p>
    <w:p w14:paraId="3B700472" w14:textId="77777777" w:rsidR="00DA49AE" w:rsidRPr="007171A9" w:rsidRDefault="00DA49AE" w:rsidP="007171A9">
      <w:pPr>
        <w:pStyle w:val="12"/>
        <w:spacing w:after="0" w:line="100" w:lineRule="atLeast"/>
        <w:ind w:left="0" w:firstLine="567"/>
        <w:jc w:val="both"/>
        <w:rPr>
          <w:rFonts w:ascii="Times New Roman" w:hAnsi="Times New Roman" w:cs="Times New Roman"/>
          <w:sz w:val="24"/>
          <w:szCs w:val="24"/>
          <w:lang w:val="kk-KZ"/>
        </w:rPr>
      </w:pPr>
      <w:r w:rsidRPr="007171A9">
        <w:rPr>
          <w:rFonts w:ascii="Times New Roman" w:hAnsi="Times New Roman" w:cs="Times New Roman"/>
          <w:sz w:val="24"/>
          <w:szCs w:val="24"/>
          <w:lang w:val="kk-KZ"/>
        </w:rPr>
        <w:t xml:space="preserve">6.24 </w:t>
      </w:r>
      <w:r w:rsidR="00294E0E" w:rsidRPr="007171A9">
        <w:rPr>
          <w:rFonts w:ascii="Times New Roman" w:hAnsi="Times New Roman" w:cs="Times New Roman"/>
          <w:sz w:val="24"/>
          <w:szCs w:val="24"/>
          <w:lang w:val="kk-KZ"/>
        </w:rPr>
        <w:t>Конкурстық комиссия, егер оның отырысына Конкурстық комиссия мүшелерінің кемінде жартысы қатысса, ұсынымдар туралы шешім қабылдай алады. Конкурстық комиссияның шешімдері отырысқа қатысушылардың көпшілік дауысымен қабылданады.</w:t>
      </w:r>
      <w:r w:rsidRPr="007171A9">
        <w:rPr>
          <w:rFonts w:ascii="Times New Roman" w:hAnsi="Times New Roman" w:cs="Times New Roman"/>
          <w:sz w:val="24"/>
          <w:szCs w:val="24"/>
          <w:lang w:val="kk-KZ"/>
        </w:rPr>
        <w:t xml:space="preserve"> </w:t>
      </w:r>
    </w:p>
    <w:p w14:paraId="53676414" w14:textId="77777777" w:rsidR="00DA49AE" w:rsidRPr="007171A9" w:rsidRDefault="00DA49AE" w:rsidP="007171A9">
      <w:pPr>
        <w:pStyle w:val="12"/>
        <w:spacing w:after="0" w:line="100" w:lineRule="atLeast"/>
        <w:ind w:left="0" w:firstLine="567"/>
        <w:jc w:val="both"/>
        <w:rPr>
          <w:rFonts w:ascii="Times New Roman" w:eastAsia="Times New Roman" w:hAnsi="Times New Roman" w:cs="Times New Roman"/>
          <w:sz w:val="24"/>
          <w:szCs w:val="24"/>
          <w:lang w:val="kk-KZ" w:eastAsia="ru-RU"/>
        </w:rPr>
      </w:pPr>
      <w:r w:rsidRPr="007171A9">
        <w:rPr>
          <w:rFonts w:ascii="Times New Roman" w:hAnsi="Times New Roman" w:cs="Times New Roman"/>
          <w:sz w:val="24"/>
          <w:szCs w:val="24"/>
          <w:lang w:val="kk-KZ"/>
        </w:rPr>
        <w:t xml:space="preserve">6.25 </w:t>
      </w:r>
      <w:r w:rsidR="00294E0E" w:rsidRPr="007171A9">
        <w:rPr>
          <w:rFonts w:ascii="Times New Roman" w:eastAsia="Times New Roman" w:hAnsi="Times New Roman" w:cs="Times New Roman"/>
          <w:sz w:val="24"/>
          <w:szCs w:val="24"/>
          <w:lang w:val="kk-KZ" w:eastAsia="ru-RU"/>
        </w:rPr>
        <w:t>Конкурстық комиссияның шешімі ұсынымдық сипатта болады.</w:t>
      </w:r>
    </w:p>
    <w:p w14:paraId="407724DD" w14:textId="77777777" w:rsidR="00DA49AE" w:rsidRPr="007171A9" w:rsidRDefault="00DA49AE" w:rsidP="007171A9">
      <w:pPr>
        <w:pStyle w:val="12"/>
        <w:spacing w:after="0" w:line="100" w:lineRule="atLeast"/>
        <w:ind w:left="0" w:firstLine="567"/>
        <w:jc w:val="both"/>
        <w:rPr>
          <w:rFonts w:ascii="Times New Roman" w:eastAsia="Times New Roman" w:hAnsi="Times New Roman" w:cs="Times New Roman"/>
          <w:sz w:val="24"/>
          <w:szCs w:val="24"/>
          <w:lang w:val="kk-KZ" w:eastAsia="ru-RU"/>
        </w:rPr>
      </w:pPr>
      <w:r w:rsidRPr="007171A9">
        <w:rPr>
          <w:rFonts w:ascii="Times New Roman" w:eastAsia="Times New Roman" w:hAnsi="Times New Roman" w:cs="Times New Roman"/>
          <w:sz w:val="24"/>
          <w:szCs w:val="24"/>
          <w:lang w:val="kk-KZ" w:eastAsia="ru-RU"/>
        </w:rPr>
        <w:t xml:space="preserve">6.26 </w:t>
      </w:r>
      <w:r w:rsidR="00294E0E" w:rsidRPr="007171A9">
        <w:rPr>
          <w:rFonts w:ascii="Times New Roman" w:eastAsia="Times New Roman" w:hAnsi="Times New Roman" w:cs="Times New Roman"/>
          <w:sz w:val="24"/>
          <w:szCs w:val="24"/>
          <w:lang w:val="kk-KZ" w:eastAsia="ru-RU"/>
        </w:rPr>
        <w:t>Конкурсқа қатысушыға грант беру/бермеу туралы ұсынымдар грантты беру/бермеу мүмкіндігінің себептері көрсетіле отырып, конкурстық комиссияның хаттамасымен ресімделеді.</w:t>
      </w:r>
    </w:p>
    <w:p w14:paraId="35CE04B5" w14:textId="77777777" w:rsidR="00DA49AE" w:rsidRPr="00CE0EF6" w:rsidRDefault="00DA49AE" w:rsidP="007171A9">
      <w:pPr>
        <w:pStyle w:val="12"/>
        <w:spacing w:after="0" w:line="100" w:lineRule="atLeast"/>
        <w:ind w:left="0" w:firstLine="567"/>
        <w:jc w:val="both"/>
        <w:rPr>
          <w:rFonts w:ascii="Times New Roman" w:eastAsia="Times New Roman" w:hAnsi="Times New Roman" w:cs="Times New Roman"/>
          <w:sz w:val="24"/>
          <w:szCs w:val="24"/>
          <w:lang w:val="kk-KZ" w:eastAsia="ru-RU"/>
        </w:rPr>
      </w:pPr>
      <w:r w:rsidRPr="00CE0EF6">
        <w:rPr>
          <w:rFonts w:ascii="Times New Roman" w:eastAsia="Times New Roman" w:hAnsi="Times New Roman" w:cs="Times New Roman"/>
          <w:sz w:val="24"/>
          <w:szCs w:val="24"/>
          <w:lang w:val="kk-KZ" w:eastAsia="ru-RU"/>
        </w:rPr>
        <w:t xml:space="preserve">6.27 </w:t>
      </w:r>
      <w:r w:rsidR="00294E0E" w:rsidRPr="00CE0EF6">
        <w:rPr>
          <w:rFonts w:ascii="Times New Roman" w:eastAsia="Times New Roman" w:hAnsi="Times New Roman" w:cs="Times New Roman"/>
          <w:sz w:val="24"/>
          <w:szCs w:val="24"/>
          <w:lang w:val="kk-KZ" w:eastAsia="ru-RU"/>
        </w:rPr>
        <w:t>Конкурстық комиссияның хаттамасында әрбір жоба бойынша қысқаша түйіндеме болуға тиіс. Хаттамаға конкурстық комиссияның мүшелері, хатшысы қол қояды және оны конкурстық комиссияның төрағасы бекітеді.</w:t>
      </w:r>
    </w:p>
    <w:p w14:paraId="3B97661A" w14:textId="77777777" w:rsidR="00DA49AE" w:rsidRPr="00CE0EF6" w:rsidRDefault="00DA49AE" w:rsidP="007171A9">
      <w:pPr>
        <w:pStyle w:val="12"/>
        <w:spacing w:after="0" w:line="100" w:lineRule="atLeast"/>
        <w:ind w:left="0" w:firstLine="567"/>
        <w:jc w:val="both"/>
        <w:rPr>
          <w:rFonts w:ascii="Times New Roman" w:eastAsia="Times New Roman" w:hAnsi="Times New Roman" w:cs="Times New Roman"/>
          <w:sz w:val="24"/>
          <w:szCs w:val="24"/>
          <w:lang w:val="kk-KZ" w:eastAsia="ru-RU"/>
        </w:rPr>
      </w:pPr>
      <w:r w:rsidRPr="00CE0EF6">
        <w:rPr>
          <w:rFonts w:ascii="Times New Roman" w:eastAsia="Times New Roman" w:hAnsi="Times New Roman" w:cs="Times New Roman"/>
          <w:sz w:val="24"/>
          <w:szCs w:val="24"/>
          <w:lang w:val="kk-KZ" w:eastAsia="ru-RU"/>
        </w:rPr>
        <w:t xml:space="preserve">6.28 </w:t>
      </w:r>
      <w:r w:rsidR="00294E0E" w:rsidRPr="00CE0EF6">
        <w:rPr>
          <w:rFonts w:ascii="Times New Roman" w:eastAsia="Times New Roman" w:hAnsi="Times New Roman" w:cs="Times New Roman"/>
          <w:sz w:val="24"/>
          <w:szCs w:val="24"/>
          <w:lang w:val="kk-KZ" w:eastAsia="ru-RU"/>
        </w:rPr>
        <w:t>Үшінші кезеңде конкурстық комиссия ұсынған жобалар Ғылыми кеңестің отырысында қаралады.</w:t>
      </w:r>
      <w:r w:rsidRPr="00CE0EF6">
        <w:rPr>
          <w:rFonts w:ascii="Times New Roman" w:eastAsia="Times New Roman" w:hAnsi="Times New Roman" w:cs="Times New Roman"/>
          <w:sz w:val="24"/>
          <w:szCs w:val="24"/>
          <w:lang w:val="kk-KZ" w:eastAsia="ru-RU"/>
        </w:rPr>
        <w:t xml:space="preserve"> </w:t>
      </w:r>
    </w:p>
    <w:p w14:paraId="3A34BED3" w14:textId="77777777" w:rsidR="00DA49AE" w:rsidRPr="00CE0EF6" w:rsidRDefault="00DA49AE" w:rsidP="007171A9">
      <w:pPr>
        <w:pStyle w:val="12"/>
        <w:spacing w:after="0" w:line="100" w:lineRule="atLeast"/>
        <w:ind w:left="0" w:firstLine="567"/>
        <w:jc w:val="both"/>
        <w:rPr>
          <w:rFonts w:ascii="Times New Roman" w:eastAsia="Times New Roman" w:hAnsi="Times New Roman" w:cs="Times New Roman"/>
          <w:sz w:val="24"/>
          <w:szCs w:val="24"/>
          <w:lang w:val="kk-KZ" w:eastAsia="ru-RU"/>
        </w:rPr>
      </w:pPr>
      <w:r w:rsidRPr="00CE0EF6">
        <w:rPr>
          <w:rFonts w:ascii="Times New Roman" w:eastAsia="Times New Roman" w:hAnsi="Times New Roman" w:cs="Times New Roman"/>
          <w:sz w:val="24"/>
          <w:szCs w:val="24"/>
          <w:lang w:val="kk-KZ" w:eastAsia="ru-RU"/>
        </w:rPr>
        <w:t xml:space="preserve">6.29 </w:t>
      </w:r>
      <w:r w:rsidR="00294E0E" w:rsidRPr="00CE0EF6">
        <w:rPr>
          <w:rFonts w:ascii="Times New Roman" w:eastAsia="Times New Roman" w:hAnsi="Times New Roman" w:cs="Times New Roman"/>
          <w:sz w:val="24"/>
          <w:szCs w:val="24"/>
          <w:lang w:val="kk-KZ" w:eastAsia="ru-RU"/>
        </w:rPr>
        <w:t>Ғылыми кеңестің шешімі Ғылыми кеңестің отырысынан кейін бес жұмыс күнінен кешіктірілмей жарияланады.</w:t>
      </w:r>
    </w:p>
    <w:p w14:paraId="14897427" w14:textId="77777777" w:rsidR="00294E0E" w:rsidRPr="00CE0EF6" w:rsidRDefault="00DA49AE" w:rsidP="007171A9">
      <w:pPr>
        <w:pStyle w:val="12"/>
        <w:spacing w:after="0" w:line="100" w:lineRule="atLeast"/>
        <w:ind w:left="0" w:firstLine="567"/>
        <w:jc w:val="both"/>
        <w:rPr>
          <w:rFonts w:ascii="Times New Roman" w:hAnsi="Times New Roman" w:cs="Times New Roman"/>
          <w:sz w:val="24"/>
          <w:szCs w:val="24"/>
          <w:lang w:val="kk-KZ"/>
        </w:rPr>
      </w:pPr>
      <w:r w:rsidRPr="00CE0EF6">
        <w:rPr>
          <w:rFonts w:ascii="Times New Roman" w:eastAsia="Times New Roman" w:hAnsi="Times New Roman" w:cs="Times New Roman"/>
          <w:sz w:val="24"/>
          <w:szCs w:val="24"/>
          <w:lang w:val="kk-KZ" w:eastAsia="ru-RU"/>
        </w:rPr>
        <w:t xml:space="preserve">6.30 </w:t>
      </w:r>
      <w:r w:rsidR="00294E0E" w:rsidRPr="00CE0EF6">
        <w:rPr>
          <w:rFonts w:ascii="Times New Roman" w:hAnsi="Times New Roman" w:cs="Times New Roman"/>
          <w:sz w:val="24"/>
          <w:szCs w:val="24"/>
          <w:lang w:val="kk-KZ"/>
        </w:rPr>
        <w:t>Гранттық қаржыландыруға мақұлданған жобаларды іске асыру Солтүстік Қазақстан облысының аумағында жүзеге асырылуы тиіс.</w:t>
      </w:r>
    </w:p>
    <w:p w14:paraId="7839CB4A" w14:textId="77777777" w:rsidR="00294E0E" w:rsidRPr="00CE0EF6" w:rsidRDefault="00DA49AE" w:rsidP="007171A9">
      <w:pPr>
        <w:pStyle w:val="12"/>
        <w:spacing w:after="0" w:line="100" w:lineRule="atLeast"/>
        <w:ind w:left="0" w:firstLine="567"/>
        <w:jc w:val="both"/>
        <w:rPr>
          <w:rFonts w:ascii="Times New Roman" w:hAnsi="Times New Roman" w:cs="Times New Roman"/>
          <w:sz w:val="24"/>
          <w:szCs w:val="24"/>
          <w:lang w:val="kk-KZ"/>
        </w:rPr>
      </w:pPr>
      <w:r w:rsidRPr="00CE0EF6">
        <w:rPr>
          <w:rFonts w:ascii="Times New Roman" w:hAnsi="Times New Roman" w:cs="Times New Roman"/>
          <w:sz w:val="24"/>
          <w:szCs w:val="24"/>
          <w:lang w:val="kk-KZ"/>
        </w:rPr>
        <w:t xml:space="preserve">6.31 </w:t>
      </w:r>
      <w:r w:rsidR="00294E0E" w:rsidRPr="00CE0EF6">
        <w:rPr>
          <w:rFonts w:ascii="Times New Roman" w:hAnsi="Times New Roman" w:cs="Times New Roman"/>
          <w:sz w:val="24"/>
          <w:szCs w:val="24"/>
          <w:lang w:val="kk-KZ"/>
        </w:rPr>
        <w:t xml:space="preserve">Гранттық қаржыландыру шеңберінде бөлінген қаражат өтінімде көрсетілген мақсаттарға бағытталуы тиіс. Өтінімде жобаның күтілетін нәтижелеріне қол жеткізу </w:t>
      </w:r>
      <w:r w:rsidR="00294E0E" w:rsidRPr="00CE0EF6">
        <w:rPr>
          <w:rFonts w:ascii="Times New Roman" w:hAnsi="Times New Roman" w:cs="Times New Roman"/>
          <w:sz w:val="24"/>
          <w:szCs w:val="24"/>
          <w:lang w:val="kk-KZ"/>
        </w:rPr>
        <w:lastRenderedPageBreak/>
        <w:t>шарттарын бұрмалауға ықпал ететін көптеген дәйекті және шартты мақсаттар қамтылмайды.</w:t>
      </w:r>
    </w:p>
    <w:p w14:paraId="5C38CEE4" w14:textId="77777777" w:rsidR="00294E0E" w:rsidRPr="00E41D00" w:rsidRDefault="00294E0E" w:rsidP="007171A9">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Жобаның мазмұны туралы ақпарат қатаң құпия. Ережеге сәйкес Комиссия мүшелерінің оны жария етуге құқығы жоқ.</w:t>
      </w:r>
    </w:p>
    <w:p w14:paraId="0A65E828" w14:textId="77777777" w:rsidR="00294E0E" w:rsidRPr="00E41D00" w:rsidRDefault="00DA49AE" w:rsidP="007171A9">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6.32 </w:t>
      </w:r>
      <w:r w:rsidR="00294E0E" w:rsidRPr="00E41D00">
        <w:rPr>
          <w:rFonts w:ascii="Times New Roman" w:hAnsi="Times New Roman" w:cs="Times New Roman"/>
          <w:sz w:val="24"/>
          <w:szCs w:val="24"/>
          <w:lang w:val="kk-KZ"/>
        </w:rPr>
        <w:t>Жоба конкурсқа берілген кезде, грант ұсынылған жағдайда, жоба басшысы және топ мүшелері өзіне мынадай міндеттемелерді қабылдайды:</w:t>
      </w:r>
    </w:p>
    <w:p w14:paraId="02880C85" w14:textId="77777777" w:rsidR="00294E0E" w:rsidRPr="00E41D00" w:rsidRDefault="00294E0E" w:rsidP="007171A9">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жобаны толық көлемде іске асыру, жобада қойылған мақсаттарға қол жеткізу;</w:t>
      </w:r>
    </w:p>
    <w:p w14:paraId="3854F075" w14:textId="77777777" w:rsidR="00294E0E" w:rsidRPr="00E41D00" w:rsidRDefault="00294E0E" w:rsidP="007171A9">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жасалған екі жақты шарт бойынша барлық міндеттемелерді орындау;</w:t>
      </w:r>
    </w:p>
    <w:p w14:paraId="2D997D71" w14:textId="48D30A50" w:rsidR="00294E0E" w:rsidRPr="00E41D00" w:rsidRDefault="00294E0E" w:rsidP="00CE0EF6">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w:t>
      </w:r>
      <w:r w:rsidR="00CE0EF6" w:rsidRPr="003E6877">
        <w:rPr>
          <w:rFonts w:ascii="Times New Roman" w:hAnsi="Times New Roman" w:cs="Times New Roman"/>
          <w:sz w:val="24"/>
          <w:szCs w:val="24"/>
          <w:lang w:val="kk-KZ"/>
        </w:rPr>
        <w:t xml:space="preserve"> </w:t>
      </w:r>
      <w:r w:rsidRPr="00E41D00">
        <w:rPr>
          <w:rFonts w:ascii="Times New Roman" w:hAnsi="Times New Roman" w:cs="Times New Roman"/>
          <w:sz w:val="24"/>
          <w:szCs w:val="24"/>
          <w:lang w:val="kk-KZ"/>
        </w:rPr>
        <w:t>жоба бойынша зерттеу нәтижелерін нөлдік емес импакт-факторы бар журналдарда (кемінде бір), монографияларда жариялау;</w:t>
      </w:r>
    </w:p>
    <w:p w14:paraId="746E26B9" w14:textId="633F7AA0" w:rsidR="00294E0E" w:rsidRPr="00E41D00" w:rsidRDefault="00294E0E" w:rsidP="00CE0EF6">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w:t>
      </w:r>
      <w:r w:rsidR="00CE0EF6" w:rsidRPr="003E6877">
        <w:rPr>
          <w:rFonts w:ascii="Times New Roman" w:hAnsi="Times New Roman" w:cs="Times New Roman"/>
          <w:sz w:val="24"/>
          <w:szCs w:val="24"/>
          <w:lang w:val="kk-KZ"/>
        </w:rPr>
        <w:t xml:space="preserve"> </w:t>
      </w:r>
      <w:r w:rsidRPr="00E41D00">
        <w:rPr>
          <w:rFonts w:ascii="Times New Roman" w:hAnsi="Times New Roman" w:cs="Times New Roman"/>
          <w:sz w:val="24"/>
          <w:szCs w:val="24"/>
          <w:lang w:val="kk-KZ"/>
        </w:rPr>
        <w:t>күнтізбелік жоспарда көзделген зияткерлік меншік объектісін (енгізу актілері, патент, куәлік, тауар таңбасы, ноу-хау және т. б.) ала отырып, зерттеу нәтижелерін енгізу;</w:t>
      </w:r>
    </w:p>
    <w:p w14:paraId="40D07CC5" w14:textId="51C5C03B" w:rsidR="00294E0E" w:rsidRPr="00E41D00" w:rsidRDefault="00294E0E" w:rsidP="00CE0EF6">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xml:space="preserve">- жобаны іске асыруға </w:t>
      </w:r>
      <w:r w:rsidR="00CE0EF6" w:rsidRPr="00E41D00">
        <w:rPr>
          <w:rFonts w:ascii="Times New Roman" w:hAnsi="Times New Roman" w:cs="Times New Roman"/>
          <w:sz w:val="24"/>
          <w:szCs w:val="24"/>
          <w:lang w:val="kk-KZ"/>
        </w:rPr>
        <w:t xml:space="preserve">М. Қозыбаев </w:t>
      </w:r>
      <w:r w:rsidR="00CE0EF6" w:rsidRPr="003E6877">
        <w:rPr>
          <w:rFonts w:ascii="Times New Roman" w:hAnsi="Times New Roman" w:cs="Times New Roman"/>
          <w:sz w:val="24"/>
          <w:szCs w:val="24"/>
          <w:lang w:val="kk-KZ"/>
        </w:rPr>
        <w:t>ат.</w:t>
      </w:r>
      <w:r w:rsidRPr="003E6877">
        <w:rPr>
          <w:rFonts w:ascii="Times New Roman" w:hAnsi="Times New Roman" w:cs="Times New Roman"/>
          <w:sz w:val="24"/>
          <w:szCs w:val="24"/>
          <w:lang w:val="kk-KZ"/>
        </w:rPr>
        <w:t>Солтүстік Қазақстан мемлекеттік университетінің білім алушыларын орындаушы ретінде тарту</w:t>
      </w:r>
      <w:r w:rsidR="00CE0EF6" w:rsidRPr="003E6877">
        <w:rPr>
          <w:rFonts w:ascii="Times New Roman" w:hAnsi="Times New Roman" w:cs="Times New Roman"/>
          <w:sz w:val="24"/>
          <w:szCs w:val="24"/>
          <w:lang w:val="kk-KZ"/>
        </w:rPr>
        <w:t xml:space="preserve"> </w:t>
      </w:r>
      <w:r w:rsidRPr="00E41D00">
        <w:rPr>
          <w:rFonts w:ascii="Times New Roman" w:hAnsi="Times New Roman" w:cs="Times New Roman"/>
          <w:sz w:val="24"/>
          <w:szCs w:val="24"/>
          <w:lang w:val="kk-KZ"/>
        </w:rPr>
        <w:t>(екіден кем емес).</w:t>
      </w:r>
    </w:p>
    <w:p w14:paraId="194F6B42" w14:textId="77777777" w:rsidR="00DA49AE" w:rsidRPr="00E41D00" w:rsidRDefault="00DA49AE" w:rsidP="00294E0E">
      <w:pPr>
        <w:pStyle w:val="12"/>
        <w:spacing w:after="0" w:line="100" w:lineRule="atLeast"/>
        <w:ind w:left="0" w:firstLine="709"/>
        <w:jc w:val="both"/>
        <w:rPr>
          <w:rFonts w:ascii="Times New Roman" w:eastAsia="Times New Roman" w:hAnsi="Times New Roman" w:cs="Times New Roman"/>
          <w:sz w:val="24"/>
          <w:szCs w:val="24"/>
          <w:lang w:val="kk-KZ"/>
        </w:rPr>
      </w:pPr>
      <w:r w:rsidRPr="00E41D00">
        <w:rPr>
          <w:rFonts w:ascii="Times New Roman" w:hAnsi="Times New Roman" w:cs="Times New Roman"/>
          <w:sz w:val="24"/>
          <w:szCs w:val="24"/>
          <w:lang w:val="kk-KZ"/>
        </w:rPr>
        <w:t>6.33</w:t>
      </w:r>
      <w:r w:rsidRPr="00E41D00">
        <w:rPr>
          <w:rFonts w:ascii="Times New Roman" w:eastAsia="Times New Roman" w:hAnsi="Times New Roman" w:cs="Times New Roman"/>
          <w:sz w:val="24"/>
          <w:szCs w:val="24"/>
          <w:lang w:val="kk-KZ"/>
        </w:rPr>
        <w:t xml:space="preserve"> </w:t>
      </w:r>
      <w:r w:rsidR="00294E0E" w:rsidRPr="00E41D00">
        <w:rPr>
          <w:rFonts w:ascii="Times New Roman" w:eastAsia="Times New Roman" w:hAnsi="Times New Roman" w:cs="Times New Roman"/>
          <w:sz w:val="24"/>
          <w:szCs w:val="24"/>
          <w:lang w:val="kk-KZ"/>
        </w:rPr>
        <w:t>Грант қаражаты жылжымайтын мүлікті, жер учаскесін сатып алуға пайдаланылмайды.</w:t>
      </w:r>
    </w:p>
    <w:p w14:paraId="16D286B7" w14:textId="77777777" w:rsidR="00DA49AE" w:rsidRPr="00E41D00" w:rsidRDefault="00DA49AE" w:rsidP="00DA49AE">
      <w:pPr>
        <w:spacing w:after="0" w:line="100" w:lineRule="atLeast"/>
        <w:ind w:firstLine="709"/>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6.34 </w:t>
      </w:r>
      <w:r w:rsidR="00294E0E" w:rsidRPr="00E41D00">
        <w:rPr>
          <w:rFonts w:ascii="Times New Roman" w:eastAsia="Times New Roman" w:hAnsi="Times New Roman" w:cs="Times New Roman"/>
          <w:sz w:val="24"/>
          <w:szCs w:val="24"/>
          <w:lang w:val="kk-KZ"/>
        </w:rPr>
        <w:t>Басшылық Ғылыми кеңес оң шешім қабылдаған жағдайда, оның отырысының хаттамасы бекітілген күннен бастап 15 (он бес) жұмыс күні ішінде жоба басшысымен грант беру туралы шартқа қол қояды.</w:t>
      </w:r>
    </w:p>
    <w:p w14:paraId="2586D5C0" w14:textId="77777777" w:rsidR="00DA49AE" w:rsidRPr="00E41D00" w:rsidRDefault="00DA49AE" w:rsidP="00DA49AE">
      <w:pPr>
        <w:spacing w:after="0" w:line="100" w:lineRule="atLeast"/>
        <w:ind w:firstLine="709"/>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6.36 </w:t>
      </w:r>
      <w:r w:rsidR="00294E0E" w:rsidRPr="00E41D00">
        <w:rPr>
          <w:rFonts w:ascii="Times New Roman" w:eastAsia="Times New Roman" w:hAnsi="Times New Roman" w:cs="Times New Roman"/>
          <w:sz w:val="24"/>
          <w:szCs w:val="24"/>
          <w:lang w:val="kk-KZ"/>
        </w:rPr>
        <w:t>Келісім-шарт жасалғаннан кейін бухгалтерия ақша қаражатын аударуды жүзеге асырады, қажеттілігіне қарай негізінде қызметтік жазбалар.</w:t>
      </w:r>
    </w:p>
    <w:p w14:paraId="40C2F43A" w14:textId="77777777" w:rsidR="00DA49AE" w:rsidRPr="00E41D00" w:rsidRDefault="00DA49AE" w:rsidP="00DA49AE">
      <w:pPr>
        <w:spacing w:after="0" w:line="100" w:lineRule="atLeast"/>
        <w:ind w:firstLine="709"/>
        <w:jc w:val="both"/>
        <w:rPr>
          <w:rFonts w:ascii="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6.37 </w:t>
      </w:r>
      <w:r w:rsidR="00294E0E" w:rsidRPr="00E41D00">
        <w:rPr>
          <w:rFonts w:ascii="Times New Roman" w:eastAsia="Times New Roman" w:hAnsi="Times New Roman" w:cs="Times New Roman"/>
          <w:sz w:val="24"/>
          <w:szCs w:val="24"/>
          <w:lang w:val="kk-KZ"/>
        </w:rPr>
        <w:t>Жоба аяқталғаннан кейін грантты іске асыру туралы қорытынды есеп тапсырылады. Жобаны екінші жылға қаржыландыруды жалғастыру туралы шешім аралық есептің нәтижелері бойынша қабылданатын болады.</w:t>
      </w:r>
    </w:p>
    <w:p w14:paraId="122027DF" w14:textId="53563597" w:rsidR="00294E0E" w:rsidRPr="00E41D00" w:rsidRDefault="00DA49AE" w:rsidP="00DA49AE">
      <w:pPr>
        <w:spacing w:after="0" w:line="100" w:lineRule="atLeast"/>
        <w:ind w:firstLine="709"/>
        <w:jc w:val="both"/>
        <w:rPr>
          <w:rFonts w:ascii="Times New Roman" w:eastAsia="Times New Roman" w:hAnsi="Times New Roman" w:cs="Times New Roman"/>
          <w:sz w:val="24"/>
          <w:szCs w:val="24"/>
          <w:lang w:val="kk-KZ"/>
        </w:rPr>
      </w:pPr>
      <w:r w:rsidRPr="00E41D00">
        <w:rPr>
          <w:rFonts w:ascii="Times New Roman" w:hAnsi="Times New Roman" w:cs="Times New Roman"/>
          <w:sz w:val="24"/>
          <w:szCs w:val="24"/>
          <w:lang w:val="kk-KZ"/>
        </w:rPr>
        <w:t xml:space="preserve">6.38 </w:t>
      </w:r>
      <w:r w:rsidR="00294E0E" w:rsidRPr="00E41D00">
        <w:rPr>
          <w:rFonts w:ascii="Times New Roman" w:eastAsia="Times New Roman" w:hAnsi="Times New Roman" w:cs="Times New Roman"/>
          <w:sz w:val="24"/>
          <w:szCs w:val="24"/>
          <w:lang w:val="kk-KZ"/>
        </w:rPr>
        <w:t xml:space="preserve">Грант алушылар грантты нысаналы мақсаты бойынша пайдалануға және </w:t>
      </w:r>
      <w:r w:rsidR="00C6484B" w:rsidRPr="00C6484B">
        <w:rPr>
          <w:rFonts w:ascii="Times New Roman" w:eastAsia="Times New Roman" w:hAnsi="Times New Roman" w:cs="Times New Roman"/>
          <w:sz w:val="24"/>
          <w:szCs w:val="24"/>
          <w:lang w:val="kk-KZ"/>
        </w:rPr>
        <w:t>ш</w:t>
      </w:r>
      <w:r w:rsidR="00294E0E" w:rsidRPr="00E41D00">
        <w:rPr>
          <w:rFonts w:ascii="Times New Roman" w:eastAsia="Times New Roman" w:hAnsi="Times New Roman" w:cs="Times New Roman"/>
          <w:sz w:val="24"/>
          <w:szCs w:val="24"/>
          <w:lang w:val="kk-KZ"/>
        </w:rPr>
        <w:t>арт талаптарын орындауға міндетті.</w:t>
      </w:r>
    </w:p>
    <w:p w14:paraId="76A63E78" w14:textId="3B20F7D0" w:rsidR="00294E0E" w:rsidRPr="00E41D00" w:rsidRDefault="00DA49AE" w:rsidP="00DA49AE">
      <w:pPr>
        <w:spacing w:after="0" w:line="100" w:lineRule="atLeast"/>
        <w:ind w:firstLine="709"/>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6.39 </w:t>
      </w:r>
      <w:r w:rsidR="00C6484B" w:rsidRPr="0075424E">
        <w:rPr>
          <w:rFonts w:ascii="Times New Roman" w:eastAsia="Times New Roman" w:hAnsi="Times New Roman" w:cs="Times New Roman"/>
          <w:sz w:val="24"/>
          <w:szCs w:val="24"/>
          <w:lang w:val="kk-KZ"/>
        </w:rPr>
        <w:t xml:space="preserve">ҒЗӘБ </w:t>
      </w:r>
      <w:r w:rsidR="00294E0E" w:rsidRPr="00E41D00">
        <w:rPr>
          <w:rFonts w:ascii="Times New Roman" w:eastAsia="Times New Roman" w:hAnsi="Times New Roman" w:cs="Times New Roman"/>
          <w:sz w:val="24"/>
          <w:szCs w:val="24"/>
          <w:lang w:val="kk-KZ"/>
        </w:rPr>
        <w:t>мониторингі функцияларын жүзеге асыру үшін жоба басшысынан барлық қажетті құжаттар мен ақпаратты, оның ішінде коммерциялық және банктік құпияны құрайтын ақпаратты сұратуға, жобаны іске асыру мониторингін жүзеге асыруға құқылы.</w:t>
      </w:r>
    </w:p>
    <w:p w14:paraId="62B78517" w14:textId="7B6D654C" w:rsidR="00DA49AE" w:rsidRPr="0075424E" w:rsidRDefault="00DA49AE" w:rsidP="00DA49AE">
      <w:pPr>
        <w:spacing w:after="0" w:line="100" w:lineRule="atLeast"/>
        <w:ind w:firstLine="709"/>
        <w:jc w:val="both"/>
        <w:rPr>
          <w:rFonts w:ascii="Times New Roman" w:eastAsia="Times New Roman" w:hAnsi="Times New Roman" w:cs="Times New Roman"/>
          <w:sz w:val="24"/>
          <w:szCs w:val="24"/>
        </w:rPr>
      </w:pPr>
      <w:r w:rsidRPr="0075424E">
        <w:rPr>
          <w:rFonts w:ascii="Times New Roman" w:eastAsia="Times New Roman" w:hAnsi="Times New Roman" w:cs="Times New Roman"/>
          <w:sz w:val="24"/>
          <w:szCs w:val="24"/>
        </w:rPr>
        <w:t xml:space="preserve">6.40 </w:t>
      </w:r>
      <w:proofErr w:type="spellStart"/>
      <w:r w:rsidR="00294E0E" w:rsidRPr="0075424E">
        <w:rPr>
          <w:rFonts w:ascii="Times New Roman" w:eastAsia="Times New Roman" w:hAnsi="Times New Roman" w:cs="Times New Roman"/>
          <w:sz w:val="24"/>
          <w:szCs w:val="24"/>
        </w:rPr>
        <w:t>Жобаны</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іске</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асыру</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мониторингі</w:t>
      </w:r>
      <w:proofErr w:type="spellEnd"/>
      <w:r w:rsidR="00294E0E" w:rsidRPr="0075424E">
        <w:rPr>
          <w:rFonts w:ascii="Times New Roman" w:eastAsia="Times New Roman" w:hAnsi="Times New Roman" w:cs="Times New Roman"/>
          <w:sz w:val="24"/>
          <w:szCs w:val="24"/>
        </w:rPr>
        <w:t xml:space="preserve"> </w:t>
      </w:r>
      <w:r w:rsidR="0075424E" w:rsidRPr="0075424E">
        <w:rPr>
          <w:rFonts w:ascii="Times New Roman" w:eastAsia="Times New Roman" w:hAnsi="Times New Roman" w:cs="Times New Roman"/>
          <w:sz w:val="24"/>
          <w:szCs w:val="24"/>
          <w:lang w:val="kk-KZ"/>
        </w:rPr>
        <w:t>Ғ</w:t>
      </w:r>
      <w:r w:rsidR="00A30175" w:rsidRPr="0075424E">
        <w:rPr>
          <w:rFonts w:ascii="Times New Roman" w:eastAsia="Times New Roman" w:hAnsi="Times New Roman" w:cs="Times New Roman"/>
          <w:sz w:val="24"/>
          <w:szCs w:val="24"/>
          <w:lang w:val="kk-KZ"/>
        </w:rPr>
        <w:t xml:space="preserve">ЗӘБ </w:t>
      </w:r>
      <w:proofErr w:type="spellStart"/>
      <w:r w:rsidR="00294E0E" w:rsidRPr="0075424E">
        <w:rPr>
          <w:rFonts w:ascii="Times New Roman" w:eastAsia="Times New Roman" w:hAnsi="Times New Roman" w:cs="Times New Roman"/>
          <w:sz w:val="24"/>
          <w:szCs w:val="24"/>
        </w:rPr>
        <w:t>жүзеге</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асырылады</w:t>
      </w:r>
      <w:proofErr w:type="spellEnd"/>
      <w:r w:rsidR="00294E0E" w:rsidRPr="0075424E">
        <w:rPr>
          <w:rFonts w:ascii="Times New Roman" w:eastAsia="Times New Roman" w:hAnsi="Times New Roman" w:cs="Times New Roman"/>
          <w:sz w:val="24"/>
          <w:szCs w:val="24"/>
        </w:rPr>
        <w:t>.</w:t>
      </w:r>
    </w:p>
    <w:p w14:paraId="3579BB2B" w14:textId="63E1485E" w:rsidR="00294E0E" w:rsidRPr="0075424E" w:rsidRDefault="00DA49AE" w:rsidP="00294E0E">
      <w:pPr>
        <w:spacing w:after="0" w:line="100" w:lineRule="atLeast"/>
        <w:ind w:firstLine="709"/>
        <w:jc w:val="both"/>
        <w:rPr>
          <w:rFonts w:ascii="Times New Roman" w:eastAsia="Times New Roman" w:hAnsi="Times New Roman" w:cs="Times New Roman"/>
          <w:sz w:val="24"/>
          <w:szCs w:val="24"/>
        </w:rPr>
      </w:pPr>
      <w:r w:rsidRPr="0075424E">
        <w:rPr>
          <w:rFonts w:ascii="Times New Roman" w:eastAsia="Times New Roman" w:hAnsi="Times New Roman" w:cs="Times New Roman"/>
          <w:sz w:val="24"/>
          <w:szCs w:val="24"/>
        </w:rPr>
        <w:t xml:space="preserve">6.41 </w:t>
      </w:r>
      <w:r w:rsidR="00A30175" w:rsidRPr="0075424E">
        <w:rPr>
          <w:rFonts w:ascii="Times New Roman" w:eastAsia="Times New Roman" w:hAnsi="Times New Roman" w:cs="Times New Roman"/>
          <w:sz w:val="24"/>
          <w:szCs w:val="24"/>
          <w:lang w:val="kk-KZ"/>
        </w:rPr>
        <w:t>ҒЗӘБ</w:t>
      </w:r>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мониторингі</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шеңберінде</w:t>
      </w:r>
      <w:proofErr w:type="spellEnd"/>
      <w:r w:rsidR="00294E0E" w:rsidRPr="0075424E">
        <w:rPr>
          <w:rFonts w:ascii="Times New Roman" w:eastAsia="Times New Roman" w:hAnsi="Times New Roman" w:cs="Times New Roman"/>
          <w:sz w:val="24"/>
          <w:szCs w:val="24"/>
        </w:rPr>
        <w:t>:</w:t>
      </w:r>
    </w:p>
    <w:p w14:paraId="1A0E251C" w14:textId="77777777" w:rsidR="00294E0E" w:rsidRPr="0075424E" w:rsidRDefault="00294E0E" w:rsidP="00294E0E">
      <w:pPr>
        <w:spacing w:after="0" w:line="100" w:lineRule="atLeast"/>
        <w:ind w:firstLine="709"/>
        <w:jc w:val="both"/>
        <w:rPr>
          <w:rFonts w:ascii="Times New Roman" w:eastAsia="Times New Roman" w:hAnsi="Times New Roman" w:cs="Times New Roman"/>
          <w:sz w:val="24"/>
          <w:szCs w:val="24"/>
        </w:rPr>
      </w:pPr>
      <w:r w:rsidRPr="0075424E">
        <w:rPr>
          <w:rFonts w:ascii="Times New Roman" w:eastAsia="Times New Roman" w:hAnsi="Times New Roman" w:cs="Times New Roman"/>
          <w:sz w:val="24"/>
          <w:szCs w:val="24"/>
        </w:rPr>
        <w:t xml:space="preserve">- грант </w:t>
      </w:r>
      <w:proofErr w:type="spellStart"/>
      <w:r w:rsidRPr="0075424E">
        <w:rPr>
          <w:rFonts w:ascii="Times New Roman" w:eastAsia="Times New Roman" w:hAnsi="Times New Roman" w:cs="Times New Roman"/>
          <w:sz w:val="24"/>
          <w:szCs w:val="24"/>
        </w:rPr>
        <w:t>алушылардың</w:t>
      </w:r>
      <w:proofErr w:type="spellEnd"/>
      <w:r w:rsidRPr="0075424E">
        <w:rPr>
          <w:rFonts w:ascii="Times New Roman" w:eastAsia="Times New Roman" w:hAnsi="Times New Roman" w:cs="Times New Roman"/>
          <w:sz w:val="24"/>
          <w:szCs w:val="24"/>
        </w:rPr>
        <w:t xml:space="preserve"> </w:t>
      </w:r>
      <w:proofErr w:type="spellStart"/>
      <w:r w:rsidRPr="0075424E">
        <w:rPr>
          <w:rFonts w:ascii="Times New Roman" w:eastAsia="Times New Roman" w:hAnsi="Times New Roman" w:cs="Times New Roman"/>
          <w:sz w:val="24"/>
          <w:szCs w:val="24"/>
        </w:rPr>
        <w:t>тізілімін</w:t>
      </w:r>
      <w:proofErr w:type="spellEnd"/>
      <w:r w:rsidRPr="0075424E">
        <w:rPr>
          <w:rFonts w:ascii="Times New Roman" w:eastAsia="Times New Roman" w:hAnsi="Times New Roman" w:cs="Times New Roman"/>
          <w:sz w:val="24"/>
          <w:szCs w:val="24"/>
        </w:rPr>
        <w:t xml:space="preserve"> </w:t>
      </w:r>
      <w:proofErr w:type="spellStart"/>
      <w:r w:rsidRPr="0075424E">
        <w:rPr>
          <w:rFonts w:ascii="Times New Roman" w:eastAsia="Times New Roman" w:hAnsi="Times New Roman" w:cs="Times New Roman"/>
          <w:sz w:val="24"/>
          <w:szCs w:val="24"/>
        </w:rPr>
        <w:t>жүргізеді</w:t>
      </w:r>
      <w:proofErr w:type="spellEnd"/>
      <w:r w:rsidRPr="0075424E">
        <w:rPr>
          <w:rFonts w:ascii="Times New Roman" w:eastAsia="Times New Roman" w:hAnsi="Times New Roman" w:cs="Times New Roman"/>
          <w:sz w:val="24"/>
          <w:szCs w:val="24"/>
        </w:rPr>
        <w:t>;</w:t>
      </w:r>
    </w:p>
    <w:p w14:paraId="2BB25766" w14:textId="77777777" w:rsidR="00DA49AE" w:rsidRPr="0075424E" w:rsidRDefault="00294E0E" w:rsidP="00294E0E">
      <w:pPr>
        <w:spacing w:after="0" w:line="100" w:lineRule="atLeast"/>
        <w:ind w:firstLine="709"/>
        <w:jc w:val="both"/>
        <w:rPr>
          <w:rFonts w:ascii="Times New Roman" w:eastAsia="Times New Roman" w:hAnsi="Times New Roman" w:cs="Times New Roman"/>
          <w:sz w:val="24"/>
          <w:szCs w:val="24"/>
        </w:rPr>
      </w:pPr>
      <w:r w:rsidRPr="0075424E">
        <w:rPr>
          <w:rFonts w:ascii="Times New Roman" w:eastAsia="Times New Roman" w:hAnsi="Times New Roman" w:cs="Times New Roman"/>
          <w:sz w:val="24"/>
          <w:szCs w:val="24"/>
        </w:rPr>
        <w:t xml:space="preserve">- </w:t>
      </w:r>
      <w:proofErr w:type="spellStart"/>
      <w:r w:rsidRPr="0075424E">
        <w:rPr>
          <w:rFonts w:ascii="Times New Roman" w:eastAsia="Times New Roman" w:hAnsi="Times New Roman" w:cs="Times New Roman"/>
          <w:sz w:val="24"/>
          <w:szCs w:val="24"/>
        </w:rPr>
        <w:t>қаражаттың</w:t>
      </w:r>
      <w:proofErr w:type="spellEnd"/>
      <w:r w:rsidRPr="0075424E">
        <w:rPr>
          <w:rFonts w:ascii="Times New Roman" w:eastAsia="Times New Roman" w:hAnsi="Times New Roman" w:cs="Times New Roman"/>
          <w:sz w:val="24"/>
          <w:szCs w:val="24"/>
        </w:rPr>
        <w:t xml:space="preserve"> </w:t>
      </w:r>
      <w:proofErr w:type="spellStart"/>
      <w:r w:rsidRPr="0075424E">
        <w:rPr>
          <w:rFonts w:ascii="Times New Roman" w:eastAsia="Times New Roman" w:hAnsi="Times New Roman" w:cs="Times New Roman"/>
          <w:sz w:val="24"/>
          <w:szCs w:val="24"/>
        </w:rPr>
        <w:t>мақсатты</w:t>
      </w:r>
      <w:proofErr w:type="spellEnd"/>
      <w:r w:rsidRPr="0075424E">
        <w:rPr>
          <w:rFonts w:ascii="Times New Roman" w:eastAsia="Times New Roman" w:hAnsi="Times New Roman" w:cs="Times New Roman"/>
          <w:sz w:val="24"/>
          <w:szCs w:val="24"/>
        </w:rPr>
        <w:t xml:space="preserve"> </w:t>
      </w:r>
      <w:proofErr w:type="spellStart"/>
      <w:r w:rsidRPr="0075424E">
        <w:rPr>
          <w:rFonts w:ascii="Times New Roman" w:eastAsia="Times New Roman" w:hAnsi="Times New Roman" w:cs="Times New Roman"/>
          <w:sz w:val="24"/>
          <w:szCs w:val="24"/>
        </w:rPr>
        <w:t>пайдаланылуына</w:t>
      </w:r>
      <w:proofErr w:type="spellEnd"/>
      <w:r w:rsidRPr="0075424E">
        <w:rPr>
          <w:rFonts w:ascii="Times New Roman" w:eastAsia="Times New Roman" w:hAnsi="Times New Roman" w:cs="Times New Roman"/>
          <w:sz w:val="24"/>
          <w:szCs w:val="24"/>
        </w:rPr>
        <w:t xml:space="preserve"> мониторинг </w:t>
      </w:r>
      <w:proofErr w:type="spellStart"/>
      <w:r w:rsidRPr="0075424E">
        <w:rPr>
          <w:rFonts w:ascii="Times New Roman" w:eastAsia="Times New Roman" w:hAnsi="Times New Roman" w:cs="Times New Roman"/>
          <w:sz w:val="24"/>
          <w:szCs w:val="24"/>
        </w:rPr>
        <w:t>жүргізеді</w:t>
      </w:r>
      <w:proofErr w:type="spellEnd"/>
      <w:r w:rsidRPr="0075424E">
        <w:rPr>
          <w:rFonts w:ascii="Times New Roman" w:eastAsia="Times New Roman" w:hAnsi="Times New Roman" w:cs="Times New Roman"/>
          <w:sz w:val="24"/>
          <w:szCs w:val="24"/>
        </w:rPr>
        <w:t>.</w:t>
      </w:r>
    </w:p>
    <w:p w14:paraId="73CFAEAE" w14:textId="55189947" w:rsidR="00294E0E" w:rsidRPr="0075424E" w:rsidRDefault="00DA49AE" w:rsidP="00DA49AE">
      <w:pPr>
        <w:spacing w:after="0" w:line="100" w:lineRule="atLeast"/>
        <w:ind w:firstLine="709"/>
        <w:jc w:val="both"/>
        <w:rPr>
          <w:rFonts w:ascii="Times New Roman" w:eastAsia="Times New Roman" w:hAnsi="Times New Roman" w:cs="Times New Roman"/>
          <w:sz w:val="24"/>
          <w:szCs w:val="24"/>
        </w:rPr>
      </w:pPr>
      <w:r w:rsidRPr="0075424E">
        <w:rPr>
          <w:rFonts w:ascii="Times New Roman" w:eastAsia="Times New Roman" w:hAnsi="Times New Roman" w:cs="Times New Roman"/>
          <w:sz w:val="24"/>
          <w:szCs w:val="24"/>
        </w:rPr>
        <w:t xml:space="preserve">6.42 </w:t>
      </w:r>
      <w:r w:rsidR="00294E0E" w:rsidRPr="0075424E">
        <w:rPr>
          <w:rFonts w:ascii="Times New Roman" w:eastAsia="Times New Roman" w:hAnsi="Times New Roman" w:cs="Times New Roman"/>
          <w:sz w:val="24"/>
          <w:szCs w:val="24"/>
        </w:rPr>
        <w:t xml:space="preserve">Грант </w:t>
      </w:r>
      <w:proofErr w:type="spellStart"/>
      <w:r w:rsidR="00294E0E" w:rsidRPr="0075424E">
        <w:rPr>
          <w:rFonts w:ascii="Times New Roman" w:eastAsia="Times New Roman" w:hAnsi="Times New Roman" w:cs="Times New Roman"/>
          <w:sz w:val="24"/>
          <w:szCs w:val="24"/>
        </w:rPr>
        <w:t>қаражатын</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мақсатсыз</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пайдалану</w:t>
      </w:r>
      <w:proofErr w:type="spellEnd"/>
      <w:r w:rsidR="0075424E" w:rsidRPr="0075424E">
        <w:rPr>
          <w:rFonts w:ascii="Times New Roman" w:eastAsia="Times New Roman" w:hAnsi="Times New Roman" w:cs="Times New Roman"/>
          <w:sz w:val="24"/>
          <w:szCs w:val="24"/>
          <w:lang w:val="kk-KZ"/>
        </w:rPr>
        <w:t>ды</w:t>
      </w:r>
      <w:r w:rsidR="00294E0E" w:rsidRPr="0075424E">
        <w:rPr>
          <w:rFonts w:ascii="Times New Roman" w:eastAsia="Times New Roman" w:hAnsi="Times New Roman" w:cs="Times New Roman"/>
          <w:sz w:val="24"/>
          <w:szCs w:val="24"/>
        </w:rPr>
        <w:t xml:space="preserve"> </w:t>
      </w:r>
      <w:r w:rsidR="0075424E" w:rsidRPr="0075424E">
        <w:rPr>
          <w:rFonts w:ascii="Times New Roman" w:eastAsia="Times New Roman" w:hAnsi="Times New Roman" w:cs="Times New Roman"/>
          <w:sz w:val="24"/>
          <w:szCs w:val="24"/>
          <w:lang w:val="kk-KZ"/>
        </w:rPr>
        <w:t>ҒЗӘБ</w:t>
      </w:r>
      <w:r w:rsidR="0075424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анықтаған</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жағдайда</w:t>
      </w:r>
      <w:proofErr w:type="spellEnd"/>
      <w:r w:rsidR="00294E0E" w:rsidRPr="0075424E">
        <w:rPr>
          <w:rFonts w:ascii="Times New Roman" w:eastAsia="Times New Roman" w:hAnsi="Times New Roman" w:cs="Times New Roman"/>
          <w:sz w:val="24"/>
          <w:szCs w:val="24"/>
        </w:rPr>
        <w:t xml:space="preserve"> Ғ</w:t>
      </w:r>
      <w:r w:rsidR="003021A8">
        <w:rPr>
          <w:rFonts w:ascii="Times New Roman" w:eastAsia="Times New Roman" w:hAnsi="Times New Roman" w:cs="Times New Roman"/>
          <w:sz w:val="24"/>
          <w:szCs w:val="24"/>
          <w:lang w:val="kk-KZ"/>
        </w:rPr>
        <w:t>ж</w:t>
      </w:r>
      <w:r w:rsidR="00294E0E" w:rsidRPr="0075424E">
        <w:rPr>
          <w:rFonts w:ascii="Times New Roman" w:eastAsia="Times New Roman" w:hAnsi="Times New Roman" w:cs="Times New Roman"/>
          <w:sz w:val="24"/>
          <w:szCs w:val="24"/>
        </w:rPr>
        <w:t xml:space="preserve">И </w:t>
      </w:r>
      <w:proofErr w:type="spellStart"/>
      <w:r w:rsidR="00294E0E" w:rsidRPr="0075424E">
        <w:rPr>
          <w:rFonts w:ascii="Times New Roman" w:eastAsia="Times New Roman" w:hAnsi="Times New Roman" w:cs="Times New Roman"/>
          <w:sz w:val="24"/>
          <w:szCs w:val="24"/>
        </w:rPr>
        <w:t>жөніндегі</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проректорды</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хабардар</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етеді</w:t>
      </w:r>
      <w:proofErr w:type="spellEnd"/>
      <w:r w:rsidR="00294E0E" w:rsidRPr="0075424E">
        <w:rPr>
          <w:rFonts w:ascii="Times New Roman" w:eastAsia="Times New Roman" w:hAnsi="Times New Roman" w:cs="Times New Roman"/>
          <w:sz w:val="24"/>
          <w:szCs w:val="24"/>
        </w:rPr>
        <w:t>. Ғ</w:t>
      </w:r>
      <w:r w:rsidR="003021A8">
        <w:rPr>
          <w:rFonts w:ascii="Times New Roman" w:eastAsia="Times New Roman" w:hAnsi="Times New Roman" w:cs="Times New Roman"/>
          <w:sz w:val="24"/>
          <w:szCs w:val="24"/>
          <w:lang w:val="kk-KZ"/>
        </w:rPr>
        <w:t>ж</w:t>
      </w:r>
      <w:r w:rsidR="00294E0E" w:rsidRPr="0075424E">
        <w:rPr>
          <w:rFonts w:ascii="Times New Roman" w:eastAsia="Times New Roman" w:hAnsi="Times New Roman" w:cs="Times New Roman"/>
          <w:sz w:val="24"/>
          <w:szCs w:val="24"/>
        </w:rPr>
        <w:t xml:space="preserve">И </w:t>
      </w:r>
      <w:proofErr w:type="spellStart"/>
      <w:r w:rsidR="00294E0E" w:rsidRPr="0075424E">
        <w:rPr>
          <w:rFonts w:ascii="Times New Roman" w:eastAsia="Times New Roman" w:hAnsi="Times New Roman" w:cs="Times New Roman"/>
          <w:sz w:val="24"/>
          <w:szCs w:val="24"/>
        </w:rPr>
        <w:t>жөніндегі</w:t>
      </w:r>
      <w:proofErr w:type="spellEnd"/>
      <w:r w:rsidR="00294E0E" w:rsidRPr="0075424E">
        <w:rPr>
          <w:rFonts w:ascii="Times New Roman" w:eastAsia="Times New Roman" w:hAnsi="Times New Roman" w:cs="Times New Roman"/>
          <w:sz w:val="24"/>
          <w:szCs w:val="24"/>
        </w:rPr>
        <w:t xml:space="preserve"> </w:t>
      </w:r>
      <w:r w:rsidR="00A30175" w:rsidRPr="0075424E">
        <w:rPr>
          <w:rFonts w:ascii="Times New Roman" w:eastAsia="Times New Roman" w:hAnsi="Times New Roman" w:cs="Times New Roman"/>
          <w:sz w:val="24"/>
          <w:szCs w:val="24"/>
          <w:lang w:val="kk-KZ"/>
        </w:rPr>
        <w:t>п</w:t>
      </w:r>
      <w:proofErr w:type="spellStart"/>
      <w:r w:rsidR="00294E0E" w:rsidRPr="0075424E">
        <w:rPr>
          <w:rFonts w:ascii="Times New Roman" w:eastAsia="Times New Roman" w:hAnsi="Times New Roman" w:cs="Times New Roman"/>
          <w:sz w:val="24"/>
          <w:szCs w:val="24"/>
        </w:rPr>
        <w:t>роректор</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бұл</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туралы</w:t>
      </w:r>
      <w:proofErr w:type="spellEnd"/>
      <w:r w:rsidR="00294E0E" w:rsidRPr="0075424E">
        <w:rPr>
          <w:rFonts w:ascii="Times New Roman" w:eastAsia="Times New Roman" w:hAnsi="Times New Roman" w:cs="Times New Roman"/>
          <w:sz w:val="24"/>
          <w:szCs w:val="24"/>
        </w:rPr>
        <w:t xml:space="preserve"> </w:t>
      </w:r>
      <w:r w:rsidR="00A30175" w:rsidRPr="0075424E">
        <w:rPr>
          <w:rFonts w:ascii="Times New Roman" w:eastAsia="Times New Roman" w:hAnsi="Times New Roman" w:cs="Times New Roman"/>
          <w:sz w:val="24"/>
          <w:szCs w:val="24"/>
        </w:rPr>
        <w:t xml:space="preserve">М. </w:t>
      </w:r>
      <w:proofErr w:type="spellStart"/>
      <w:r w:rsidR="00A30175" w:rsidRPr="0075424E">
        <w:rPr>
          <w:rFonts w:ascii="Times New Roman" w:eastAsia="Times New Roman" w:hAnsi="Times New Roman" w:cs="Times New Roman"/>
          <w:sz w:val="24"/>
          <w:szCs w:val="24"/>
        </w:rPr>
        <w:t>Қозыбаев</w:t>
      </w:r>
      <w:proofErr w:type="spellEnd"/>
      <w:r w:rsidR="00A30175" w:rsidRPr="0075424E">
        <w:rPr>
          <w:rFonts w:ascii="Times New Roman" w:eastAsia="Times New Roman" w:hAnsi="Times New Roman" w:cs="Times New Roman"/>
          <w:sz w:val="24"/>
          <w:szCs w:val="24"/>
          <w:lang w:val="kk-KZ"/>
        </w:rPr>
        <w:t xml:space="preserve"> ат.</w:t>
      </w:r>
      <w:r w:rsidR="00A30175" w:rsidRPr="0075424E">
        <w:rPr>
          <w:rFonts w:ascii="Times New Roman" w:eastAsia="Times New Roman" w:hAnsi="Times New Roman" w:cs="Times New Roman"/>
          <w:sz w:val="24"/>
          <w:szCs w:val="24"/>
        </w:rPr>
        <w:t xml:space="preserve"> </w:t>
      </w:r>
      <w:r w:rsidR="00294E0E" w:rsidRPr="0075424E">
        <w:rPr>
          <w:rFonts w:ascii="Times New Roman" w:eastAsia="Times New Roman" w:hAnsi="Times New Roman" w:cs="Times New Roman"/>
          <w:sz w:val="24"/>
          <w:szCs w:val="24"/>
        </w:rPr>
        <w:t>СҚМУ ректоры</w:t>
      </w:r>
      <w:r w:rsidR="0075424E" w:rsidRPr="0075424E">
        <w:rPr>
          <w:rFonts w:ascii="Times New Roman" w:eastAsia="Times New Roman" w:hAnsi="Times New Roman" w:cs="Times New Roman"/>
          <w:sz w:val="24"/>
          <w:szCs w:val="24"/>
          <w:lang w:val="kk-KZ"/>
        </w:rPr>
        <w:t>на</w:t>
      </w:r>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дереу</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жазбаша</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хабарлайды</w:t>
      </w:r>
      <w:proofErr w:type="spellEnd"/>
      <w:r w:rsidR="00294E0E" w:rsidRPr="0075424E">
        <w:rPr>
          <w:rFonts w:ascii="Times New Roman" w:eastAsia="Times New Roman" w:hAnsi="Times New Roman" w:cs="Times New Roman"/>
          <w:sz w:val="24"/>
          <w:szCs w:val="24"/>
        </w:rPr>
        <w:t>.</w:t>
      </w:r>
    </w:p>
    <w:p w14:paraId="016D461F" w14:textId="119D0A37" w:rsidR="00DA49AE" w:rsidRPr="00F23F31" w:rsidRDefault="00DA49AE" w:rsidP="00294E0E">
      <w:pPr>
        <w:spacing w:after="0" w:line="100" w:lineRule="atLeast"/>
        <w:ind w:firstLine="709"/>
        <w:jc w:val="both"/>
        <w:rPr>
          <w:rFonts w:ascii="Times New Roman" w:eastAsia="Times New Roman" w:hAnsi="Times New Roman" w:cs="Times New Roman"/>
          <w:color w:val="FF0000"/>
          <w:sz w:val="24"/>
          <w:szCs w:val="24"/>
        </w:rPr>
      </w:pPr>
      <w:r w:rsidRPr="0075424E">
        <w:rPr>
          <w:rFonts w:ascii="Times New Roman" w:eastAsia="Times New Roman" w:hAnsi="Times New Roman" w:cs="Times New Roman"/>
          <w:sz w:val="24"/>
          <w:szCs w:val="24"/>
        </w:rPr>
        <w:t xml:space="preserve">6.43 </w:t>
      </w:r>
      <w:r w:rsidR="00294E0E" w:rsidRPr="0075424E">
        <w:rPr>
          <w:rFonts w:ascii="Times New Roman" w:eastAsia="Times New Roman" w:hAnsi="Times New Roman" w:cs="Times New Roman"/>
          <w:sz w:val="24"/>
          <w:szCs w:val="24"/>
        </w:rPr>
        <w:t>Ғ</w:t>
      </w:r>
      <w:r w:rsidR="003021A8">
        <w:rPr>
          <w:rFonts w:ascii="Times New Roman" w:eastAsia="Times New Roman" w:hAnsi="Times New Roman" w:cs="Times New Roman"/>
          <w:sz w:val="24"/>
          <w:szCs w:val="24"/>
          <w:lang w:val="kk-KZ"/>
        </w:rPr>
        <w:t>ж</w:t>
      </w:r>
      <w:r w:rsidR="00294E0E" w:rsidRPr="0075424E">
        <w:rPr>
          <w:rFonts w:ascii="Times New Roman" w:eastAsia="Times New Roman" w:hAnsi="Times New Roman" w:cs="Times New Roman"/>
          <w:sz w:val="24"/>
          <w:szCs w:val="24"/>
        </w:rPr>
        <w:t xml:space="preserve">И </w:t>
      </w:r>
      <w:proofErr w:type="spellStart"/>
      <w:r w:rsidR="00294E0E" w:rsidRPr="0075424E">
        <w:rPr>
          <w:rFonts w:ascii="Times New Roman" w:eastAsia="Times New Roman" w:hAnsi="Times New Roman" w:cs="Times New Roman"/>
          <w:sz w:val="24"/>
          <w:szCs w:val="24"/>
        </w:rPr>
        <w:t>жөніндегі</w:t>
      </w:r>
      <w:proofErr w:type="spellEnd"/>
      <w:r w:rsidR="00294E0E" w:rsidRPr="0075424E">
        <w:rPr>
          <w:rFonts w:ascii="Times New Roman" w:eastAsia="Times New Roman" w:hAnsi="Times New Roman" w:cs="Times New Roman"/>
          <w:sz w:val="24"/>
          <w:szCs w:val="24"/>
        </w:rPr>
        <w:t xml:space="preserve"> проректор </w:t>
      </w:r>
      <w:proofErr w:type="spellStart"/>
      <w:r w:rsidR="00294E0E" w:rsidRPr="0075424E">
        <w:rPr>
          <w:rFonts w:ascii="Times New Roman" w:eastAsia="Times New Roman" w:hAnsi="Times New Roman" w:cs="Times New Roman"/>
          <w:sz w:val="24"/>
          <w:szCs w:val="24"/>
        </w:rPr>
        <w:t>ұсынған</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ақпарат</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негізінде</w:t>
      </w:r>
      <w:proofErr w:type="spellEnd"/>
      <w:r w:rsidR="00294E0E" w:rsidRPr="0075424E">
        <w:rPr>
          <w:rFonts w:ascii="Times New Roman" w:eastAsia="Times New Roman" w:hAnsi="Times New Roman" w:cs="Times New Roman"/>
          <w:sz w:val="24"/>
          <w:szCs w:val="24"/>
        </w:rPr>
        <w:t xml:space="preserve"> университет ректоры </w:t>
      </w:r>
      <w:proofErr w:type="spellStart"/>
      <w:r w:rsidR="00294E0E" w:rsidRPr="0075424E">
        <w:rPr>
          <w:rFonts w:ascii="Times New Roman" w:eastAsia="Times New Roman" w:hAnsi="Times New Roman" w:cs="Times New Roman"/>
          <w:sz w:val="24"/>
          <w:szCs w:val="24"/>
        </w:rPr>
        <w:t>жоба</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жетекшісімен</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шартты</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бұзу</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туралы</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шешім</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қабылдай</w:t>
      </w:r>
      <w:proofErr w:type="spellEnd"/>
      <w:r w:rsidR="00294E0E" w:rsidRPr="0075424E">
        <w:rPr>
          <w:rFonts w:ascii="Times New Roman" w:eastAsia="Times New Roman" w:hAnsi="Times New Roman" w:cs="Times New Roman"/>
          <w:sz w:val="24"/>
          <w:szCs w:val="24"/>
        </w:rPr>
        <w:t xml:space="preserve"> </w:t>
      </w:r>
      <w:proofErr w:type="spellStart"/>
      <w:r w:rsidR="00294E0E" w:rsidRPr="0075424E">
        <w:rPr>
          <w:rFonts w:ascii="Times New Roman" w:eastAsia="Times New Roman" w:hAnsi="Times New Roman" w:cs="Times New Roman"/>
          <w:sz w:val="24"/>
          <w:szCs w:val="24"/>
        </w:rPr>
        <w:t>алады</w:t>
      </w:r>
      <w:proofErr w:type="spellEnd"/>
      <w:r w:rsidR="00294E0E" w:rsidRPr="00F23F31">
        <w:rPr>
          <w:rFonts w:ascii="Times New Roman" w:eastAsia="Times New Roman" w:hAnsi="Times New Roman" w:cs="Times New Roman"/>
          <w:color w:val="FF0000"/>
          <w:sz w:val="24"/>
          <w:szCs w:val="24"/>
        </w:rPr>
        <w:t>.</w:t>
      </w:r>
    </w:p>
    <w:p w14:paraId="5827BEF2" w14:textId="77777777" w:rsidR="00294E0E" w:rsidRPr="00F23F31" w:rsidRDefault="00294E0E" w:rsidP="00294E0E">
      <w:pPr>
        <w:spacing w:after="0" w:line="100" w:lineRule="atLeast"/>
        <w:ind w:firstLine="709"/>
        <w:jc w:val="both"/>
        <w:rPr>
          <w:rFonts w:ascii="Times New Roman" w:hAnsi="Times New Roman" w:cs="Times New Roman"/>
          <w:color w:val="FF0000"/>
          <w:sz w:val="24"/>
          <w:szCs w:val="24"/>
        </w:rPr>
      </w:pPr>
    </w:p>
    <w:p w14:paraId="07D51FC9" w14:textId="77777777" w:rsidR="00DA49AE" w:rsidRPr="006F2BB8" w:rsidRDefault="00DA49AE" w:rsidP="00DA49AE">
      <w:pPr>
        <w:spacing w:after="0" w:line="100" w:lineRule="atLeast"/>
        <w:ind w:firstLine="567"/>
        <w:jc w:val="both"/>
        <w:rPr>
          <w:rFonts w:ascii="Times New Roman" w:hAnsi="Times New Roman" w:cs="Times New Roman"/>
          <w:b/>
          <w:sz w:val="24"/>
          <w:szCs w:val="24"/>
        </w:rPr>
      </w:pPr>
      <w:r w:rsidRPr="006F2BB8">
        <w:rPr>
          <w:rFonts w:ascii="Times New Roman" w:hAnsi="Times New Roman" w:cs="Times New Roman"/>
          <w:b/>
          <w:sz w:val="24"/>
          <w:szCs w:val="24"/>
        </w:rPr>
        <w:t xml:space="preserve">7. </w:t>
      </w:r>
      <w:r w:rsidR="00294E0E" w:rsidRPr="006F2BB8">
        <w:rPr>
          <w:rFonts w:ascii="Times New Roman" w:hAnsi="Times New Roman" w:cs="Times New Roman"/>
          <w:b/>
          <w:sz w:val="24"/>
          <w:szCs w:val="24"/>
        </w:rPr>
        <w:t>КӘСІПКЕРЛІКТІ ҚОЛДАУ ҮШІН ГРАНТТАР БӨЛУ ТЕТІГІ</w:t>
      </w:r>
      <w:r w:rsidRPr="006F2BB8">
        <w:rPr>
          <w:rFonts w:ascii="Times New Roman" w:hAnsi="Times New Roman" w:cs="Times New Roman"/>
          <w:b/>
          <w:sz w:val="24"/>
          <w:szCs w:val="24"/>
        </w:rPr>
        <w:t xml:space="preserve"> </w:t>
      </w:r>
    </w:p>
    <w:p w14:paraId="1631271B" w14:textId="77777777" w:rsidR="00DA49AE" w:rsidRPr="006F2BB8" w:rsidRDefault="00DA49AE" w:rsidP="00DA49AE">
      <w:pPr>
        <w:spacing w:after="0" w:line="240" w:lineRule="auto"/>
        <w:jc w:val="both"/>
        <w:rPr>
          <w:rFonts w:ascii="Times New Roman" w:hAnsi="Times New Roman" w:cs="Times New Roman"/>
          <w:b/>
          <w:sz w:val="24"/>
          <w:szCs w:val="24"/>
        </w:rPr>
      </w:pPr>
    </w:p>
    <w:p w14:paraId="76B5FC6A" w14:textId="5E434D18" w:rsidR="00DA49AE" w:rsidRPr="00E41D00" w:rsidRDefault="00DA49AE" w:rsidP="00DA49AE">
      <w:pPr>
        <w:spacing w:after="0" w:line="240" w:lineRule="auto"/>
        <w:ind w:firstLine="567"/>
        <w:jc w:val="both"/>
        <w:rPr>
          <w:rFonts w:ascii="Times New Roman" w:hAnsi="Times New Roman" w:cs="Times New Roman"/>
          <w:color w:val="FF0000"/>
          <w:sz w:val="24"/>
          <w:szCs w:val="24"/>
          <w:lang w:val="kk-KZ"/>
        </w:rPr>
      </w:pPr>
      <w:r w:rsidRPr="006F2BB8">
        <w:rPr>
          <w:rFonts w:ascii="Times New Roman" w:hAnsi="Times New Roman" w:cs="Times New Roman"/>
          <w:sz w:val="24"/>
          <w:szCs w:val="24"/>
        </w:rPr>
        <w:t>7.1.</w:t>
      </w:r>
      <w:r w:rsidRPr="006F2BB8">
        <w:rPr>
          <w:rFonts w:ascii="Times New Roman" w:hAnsi="Times New Roman" w:cs="Times New Roman"/>
          <w:b/>
          <w:sz w:val="24"/>
          <w:szCs w:val="24"/>
        </w:rPr>
        <w:t xml:space="preserve"> </w:t>
      </w:r>
      <w:r w:rsidR="00294E0E" w:rsidRPr="006F2BB8">
        <w:rPr>
          <w:rFonts w:ascii="Times New Roman" w:hAnsi="Times New Roman" w:cs="Times New Roman"/>
          <w:sz w:val="24"/>
          <w:szCs w:val="24"/>
        </w:rPr>
        <w:t xml:space="preserve">Стартап пен бизнес </w:t>
      </w:r>
      <w:proofErr w:type="spellStart"/>
      <w:r w:rsidR="00294E0E" w:rsidRPr="006F2BB8">
        <w:rPr>
          <w:rFonts w:ascii="Times New Roman" w:hAnsi="Times New Roman" w:cs="Times New Roman"/>
          <w:sz w:val="24"/>
          <w:szCs w:val="24"/>
        </w:rPr>
        <w:t>жобаларды</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жүзеге</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асыру</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үшін</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қаржыландыру</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Солтүстік</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Қазақстан</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мемлекеттік</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университеті</w:t>
      </w:r>
      <w:proofErr w:type="spellEnd"/>
      <w:r w:rsidR="00294E0E"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Конкурстық</w:t>
      </w:r>
      <w:proofErr w:type="spellEnd"/>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комиссияның</w:t>
      </w:r>
      <w:proofErr w:type="spellEnd"/>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ұсынысы</w:t>
      </w:r>
      <w:proofErr w:type="spellEnd"/>
      <w:r w:rsidR="006F2BB8" w:rsidRPr="006F2BB8">
        <w:rPr>
          <w:rFonts w:ascii="Times New Roman" w:hAnsi="Times New Roman" w:cs="Times New Roman"/>
          <w:sz w:val="24"/>
          <w:szCs w:val="24"/>
          <w:lang w:val="kk-KZ"/>
        </w:rPr>
        <w:t>мен</w:t>
      </w:r>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конкурстық</w:t>
      </w:r>
      <w:proofErr w:type="spellEnd"/>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іріктеудің</w:t>
      </w:r>
      <w:proofErr w:type="spellEnd"/>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қорытындылары</w:t>
      </w:r>
      <w:proofErr w:type="spellEnd"/>
      <w:r w:rsidR="006F2BB8" w:rsidRPr="006F2BB8">
        <w:rPr>
          <w:rFonts w:ascii="Times New Roman" w:hAnsi="Times New Roman" w:cs="Times New Roman"/>
          <w:sz w:val="24"/>
          <w:szCs w:val="24"/>
        </w:rPr>
        <w:t xml:space="preserve"> </w:t>
      </w:r>
      <w:proofErr w:type="spellStart"/>
      <w:r w:rsidR="006F2BB8" w:rsidRPr="006F2BB8">
        <w:rPr>
          <w:rFonts w:ascii="Times New Roman" w:hAnsi="Times New Roman" w:cs="Times New Roman"/>
          <w:sz w:val="24"/>
          <w:szCs w:val="24"/>
        </w:rPr>
        <w:t>бойынша</w:t>
      </w:r>
      <w:proofErr w:type="spellEnd"/>
      <w:r w:rsidR="006F2BB8"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Ғылыми</w:t>
      </w:r>
      <w:proofErr w:type="spellEnd"/>
      <w:r w:rsidR="00294E0E" w:rsidRPr="006F2BB8">
        <w:rPr>
          <w:rFonts w:ascii="Times New Roman" w:hAnsi="Times New Roman" w:cs="Times New Roman"/>
          <w:sz w:val="24"/>
          <w:szCs w:val="24"/>
        </w:rPr>
        <w:t xml:space="preserve"> </w:t>
      </w:r>
      <w:r w:rsidR="003F4332" w:rsidRPr="006F2BB8">
        <w:rPr>
          <w:rFonts w:ascii="Times New Roman" w:hAnsi="Times New Roman" w:cs="Times New Roman"/>
          <w:sz w:val="24"/>
          <w:szCs w:val="24"/>
          <w:lang w:val="kk-KZ"/>
        </w:rPr>
        <w:t>к</w:t>
      </w:r>
      <w:proofErr w:type="spellStart"/>
      <w:r w:rsidR="00294E0E" w:rsidRPr="006F2BB8">
        <w:rPr>
          <w:rFonts w:ascii="Times New Roman" w:hAnsi="Times New Roman" w:cs="Times New Roman"/>
          <w:sz w:val="24"/>
          <w:szCs w:val="24"/>
        </w:rPr>
        <w:t>еңес</w:t>
      </w:r>
      <w:proofErr w:type="spellEnd"/>
      <w:r w:rsidR="006F2BB8" w:rsidRPr="006F2BB8">
        <w:rPr>
          <w:rFonts w:ascii="Times New Roman" w:hAnsi="Times New Roman" w:cs="Times New Roman"/>
          <w:sz w:val="24"/>
          <w:szCs w:val="24"/>
          <w:lang w:val="kk-KZ"/>
        </w:rPr>
        <w:t>т</w:t>
      </w:r>
      <w:proofErr w:type="spellStart"/>
      <w:r w:rsidR="00294E0E" w:rsidRPr="006F2BB8">
        <w:rPr>
          <w:rFonts w:ascii="Times New Roman" w:hAnsi="Times New Roman" w:cs="Times New Roman"/>
          <w:sz w:val="24"/>
          <w:szCs w:val="24"/>
        </w:rPr>
        <w:t>ің</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шешімі</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негізінде</w:t>
      </w:r>
      <w:proofErr w:type="spellEnd"/>
      <w:r w:rsidR="00294E0E" w:rsidRPr="006F2BB8">
        <w:rPr>
          <w:rFonts w:ascii="Times New Roman" w:hAnsi="Times New Roman" w:cs="Times New Roman"/>
          <w:sz w:val="24"/>
          <w:szCs w:val="24"/>
        </w:rPr>
        <w:t xml:space="preserve"> </w:t>
      </w:r>
      <w:proofErr w:type="spellStart"/>
      <w:r w:rsidR="00294E0E" w:rsidRPr="006F2BB8">
        <w:rPr>
          <w:rFonts w:ascii="Times New Roman" w:hAnsi="Times New Roman" w:cs="Times New Roman"/>
          <w:sz w:val="24"/>
          <w:szCs w:val="24"/>
        </w:rPr>
        <w:t>бөлінеді</w:t>
      </w:r>
      <w:proofErr w:type="spellEnd"/>
      <w:r w:rsidR="00294E0E" w:rsidRPr="006F2BB8">
        <w:rPr>
          <w:rFonts w:ascii="Times New Roman" w:hAnsi="Times New Roman" w:cs="Times New Roman"/>
          <w:sz w:val="24"/>
          <w:szCs w:val="24"/>
        </w:rPr>
        <w:t>.</w:t>
      </w:r>
      <w:r w:rsidR="006F2BB8" w:rsidRPr="006F2BB8">
        <w:rPr>
          <w:rFonts w:ascii="Times New Roman" w:hAnsi="Times New Roman" w:cs="Times New Roman"/>
          <w:sz w:val="24"/>
          <w:szCs w:val="24"/>
          <w:lang w:val="kk-KZ"/>
        </w:rPr>
        <w:t xml:space="preserve"> </w:t>
      </w:r>
      <w:r w:rsidR="00294E0E" w:rsidRPr="00E41D00">
        <w:rPr>
          <w:rFonts w:ascii="Times New Roman" w:hAnsi="Times New Roman" w:cs="Times New Roman"/>
          <w:sz w:val="24"/>
          <w:szCs w:val="24"/>
          <w:lang w:val="kk-KZ"/>
        </w:rPr>
        <w:t xml:space="preserve">Конкурстық комиссия мәлімделген стартап пен бизнес жобаларды қарайды және ұсынымдар шығарады. Конкурстық комиссияның ұсынымы негізінде </w:t>
      </w:r>
      <w:r w:rsidR="006F2BB8" w:rsidRPr="006F2BB8">
        <w:rPr>
          <w:rFonts w:ascii="Times New Roman" w:hAnsi="Times New Roman" w:cs="Times New Roman"/>
          <w:sz w:val="24"/>
          <w:szCs w:val="24"/>
          <w:lang w:val="kk-KZ"/>
        </w:rPr>
        <w:t>Ғ</w:t>
      </w:r>
      <w:r w:rsidR="00294E0E" w:rsidRPr="00E41D00">
        <w:rPr>
          <w:rFonts w:ascii="Times New Roman" w:hAnsi="Times New Roman" w:cs="Times New Roman"/>
          <w:sz w:val="24"/>
          <w:szCs w:val="24"/>
          <w:lang w:val="kk-KZ"/>
        </w:rPr>
        <w:t>ылыми кеңес жобаларды қарайды және конкурста мәлімделген жобаларға гранттық қаржыландыруды бөлу не бөлуден бас тарту туралы шешім қабылдайды.</w:t>
      </w:r>
      <w:r w:rsidRPr="00E41D00">
        <w:rPr>
          <w:rFonts w:ascii="Times New Roman" w:hAnsi="Times New Roman" w:cs="Times New Roman"/>
          <w:color w:val="FF0000"/>
          <w:sz w:val="24"/>
          <w:szCs w:val="24"/>
          <w:lang w:val="kk-KZ"/>
        </w:rPr>
        <w:t xml:space="preserve"> </w:t>
      </w:r>
    </w:p>
    <w:p w14:paraId="3EA164E5" w14:textId="53529BF6" w:rsidR="00294E0E" w:rsidRPr="00E41D00" w:rsidRDefault="00DA49AE" w:rsidP="00294E0E">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lastRenderedPageBreak/>
        <w:t xml:space="preserve">7.2. </w:t>
      </w:r>
      <w:r w:rsidR="00294E0E" w:rsidRPr="00E41D00">
        <w:rPr>
          <w:rFonts w:ascii="Times New Roman" w:hAnsi="Times New Roman" w:cs="Times New Roman"/>
          <w:sz w:val="24"/>
          <w:szCs w:val="24"/>
          <w:lang w:val="kk-KZ"/>
        </w:rPr>
        <w:t>Конкурстық комиссияның құрамы ректордың бұйрығымен бекітіледі. Конкурстық комиссияға</w:t>
      </w:r>
      <w:r w:rsidR="006F2BB8" w:rsidRPr="006F2BB8">
        <w:rPr>
          <w:rFonts w:ascii="Times New Roman" w:hAnsi="Times New Roman" w:cs="Times New Roman"/>
          <w:sz w:val="24"/>
          <w:szCs w:val="24"/>
          <w:lang w:val="kk-KZ"/>
        </w:rPr>
        <w:t xml:space="preserve"> кіреді</w:t>
      </w:r>
      <w:r w:rsidR="00294E0E" w:rsidRPr="00E41D00">
        <w:rPr>
          <w:rFonts w:ascii="Times New Roman" w:hAnsi="Times New Roman" w:cs="Times New Roman"/>
          <w:sz w:val="24"/>
          <w:szCs w:val="24"/>
          <w:lang w:val="kk-KZ"/>
        </w:rPr>
        <w:t>:</w:t>
      </w:r>
    </w:p>
    <w:p w14:paraId="50A87EBB" w14:textId="421B9844" w:rsidR="00294E0E" w:rsidRPr="00E41D00" w:rsidRDefault="00294E0E" w:rsidP="00294E0E">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xml:space="preserve">Байқау комиссиясының төрағасы – </w:t>
      </w:r>
      <w:r w:rsidR="006F2BB8" w:rsidRPr="00E41D00">
        <w:rPr>
          <w:rFonts w:ascii="Times New Roman" w:hAnsi="Times New Roman" w:cs="Times New Roman"/>
          <w:sz w:val="24"/>
          <w:szCs w:val="24"/>
          <w:lang w:val="kk-KZ"/>
        </w:rPr>
        <w:t>М. Қозыбаев</w:t>
      </w:r>
      <w:r w:rsidR="006F2BB8" w:rsidRPr="006F2BB8">
        <w:rPr>
          <w:rFonts w:ascii="Times New Roman" w:hAnsi="Times New Roman" w:cs="Times New Roman"/>
          <w:sz w:val="24"/>
          <w:szCs w:val="24"/>
          <w:lang w:val="kk-KZ"/>
        </w:rPr>
        <w:t xml:space="preserve"> </w:t>
      </w:r>
      <w:r w:rsidR="006F2BB8" w:rsidRPr="00E41D00">
        <w:rPr>
          <w:rFonts w:ascii="Times New Roman" w:hAnsi="Times New Roman" w:cs="Times New Roman"/>
          <w:sz w:val="24"/>
          <w:szCs w:val="24"/>
          <w:lang w:val="kk-KZ"/>
        </w:rPr>
        <w:t>а</w:t>
      </w:r>
      <w:r w:rsidR="006F2BB8" w:rsidRPr="006F2BB8">
        <w:rPr>
          <w:rFonts w:ascii="Times New Roman" w:hAnsi="Times New Roman" w:cs="Times New Roman"/>
          <w:sz w:val="24"/>
          <w:szCs w:val="24"/>
          <w:lang w:val="kk-KZ"/>
        </w:rPr>
        <w:t>т.</w:t>
      </w:r>
      <w:r w:rsidR="006F2BB8" w:rsidRPr="00E41D00">
        <w:rPr>
          <w:rFonts w:ascii="Times New Roman" w:hAnsi="Times New Roman" w:cs="Times New Roman"/>
          <w:sz w:val="24"/>
          <w:szCs w:val="24"/>
          <w:lang w:val="kk-KZ"/>
        </w:rPr>
        <w:t xml:space="preserve"> </w:t>
      </w:r>
      <w:r w:rsidRPr="00E41D00">
        <w:rPr>
          <w:rFonts w:ascii="Times New Roman" w:hAnsi="Times New Roman" w:cs="Times New Roman"/>
          <w:sz w:val="24"/>
          <w:szCs w:val="24"/>
          <w:lang w:val="kk-KZ"/>
        </w:rPr>
        <w:t>СҚМУ ректоры;</w:t>
      </w:r>
    </w:p>
    <w:p w14:paraId="6B12A818" w14:textId="77777777" w:rsidR="00294E0E" w:rsidRPr="00E41D00" w:rsidRDefault="00294E0E" w:rsidP="00294E0E">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Конкурстық комиссия төрағасының орынбасары - Ғылым және инновация жөніндегі проректор;</w:t>
      </w:r>
    </w:p>
    <w:p w14:paraId="45C78A98" w14:textId="7E0CCC5E" w:rsidR="00294E0E" w:rsidRPr="00E41D00" w:rsidRDefault="00294E0E" w:rsidP="00294E0E">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Конкурстық комиссияның хатшысы - Ғылыми зерттеулер нәтижелерін коммерцияландыру кеңсесінің басшысы</w:t>
      </w:r>
      <w:r w:rsidR="006F2BB8" w:rsidRPr="006F2BB8">
        <w:rPr>
          <w:rFonts w:ascii="Times New Roman" w:hAnsi="Times New Roman" w:cs="Times New Roman"/>
          <w:sz w:val="24"/>
          <w:szCs w:val="24"/>
          <w:lang w:val="kk-KZ"/>
        </w:rPr>
        <w:t xml:space="preserve"> (ҒЗНК</w:t>
      </w:r>
      <w:r w:rsidR="006F2BB8">
        <w:rPr>
          <w:rFonts w:ascii="Times New Roman" w:hAnsi="Times New Roman" w:cs="Times New Roman"/>
          <w:sz w:val="24"/>
          <w:szCs w:val="24"/>
          <w:lang w:val="kk-KZ"/>
        </w:rPr>
        <w:t>К</w:t>
      </w:r>
      <w:r w:rsidR="006F2BB8" w:rsidRPr="006F2BB8">
        <w:rPr>
          <w:rFonts w:ascii="Times New Roman" w:hAnsi="Times New Roman" w:cs="Times New Roman"/>
          <w:sz w:val="24"/>
          <w:szCs w:val="24"/>
          <w:lang w:val="kk-KZ"/>
        </w:rPr>
        <w:t>)</w:t>
      </w:r>
      <w:r w:rsidRPr="00E41D00">
        <w:rPr>
          <w:rFonts w:ascii="Times New Roman" w:hAnsi="Times New Roman" w:cs="Times New Roman"/>
          <w:sz w:val="24"/>
          <w:szCs w:val="24"/>
          <w:lang w:val="kk-KZ"/>
        </w:rPr>
        <w:t>;</w:t>
      </w:r>
    </w:p>
    <w:p w14:paraId="131CB606" w14:textId="77777777" w:rsidR="00294E0E" w:rsidRPr="006F2BB8" w:rsidRDefault="00294E0E" w:rsidP="00294E0E">
      <w:pPr>
        <w:spacing w:after="0" w:line="240" w:lineRule="auto"/>
        <w:ind w:firstLine="567"/>
        <w:jc w:val="both"/>
        <w:rPr>
          <w:rFonts w:ascii="Times New Roman" w:hAnsi="Times New Roman" w:cs="Times New Roman"/>
          <w:sz w:val="24"/>
          <w:szCs w:val="24"/>
        </w:rPr>
      </w:pPr>
      <w:proofErr w:type="spellStart"/>
      <w:r w:rsidRPr="006F2BB8">
        <w:rPr>
          <w:rFonts w:ascii="Times New Roman" w:hAnsi="Times New Roman" w:cs="Times New Roman"/>
          <w:sz w:val="24"/>
          <w:szCs w:val="24"/>
        </w:rPr>
        <w:t>Конкурстық</w:t>
      </w:r>
      <w:proofErr w:type="spellEnd"/>
      <w:r w:rsidRPr="006F2BB8">
        <w:rPr>
          <w:rFonts w:ascii="Times New Roman" w:hAnsi="Times New Roman" w:cs="Times New Roman"/>
          <w:sz w:val="24"/>
          <w:szCs w:val="24"/>
        </w:rPr>
        <w:t xml:space="preserve"> комиссия </w:t>
      </w:r>
      <w:proofErr w:type="spellStart"/>
      <w:r w:rsidRPr="006F2BB8">
        <w:rPr>
          <w:rFonts w:ascii="Times New Roman" w:hAnsi="Times New Roman" w:cs="Times New Roman"/>
          <w:sz w:val="24"/>
          <w:szCs w:val="24"/>
        </w:rPr>
        <w:t>мүшелері</w:t>
      </w:r>
      <w:proofErr w:type="spellEnd"/>
      <w:r w:rsidRPr="006F2BB8">
        <w:rPr>
          <w:rFonts w:ascii="Times New Roman" w:hAnsi="Times New Roman" w:cs="Times New Roman"/>
          <w:sz w:val="24"/>
          <w:szCs w:val="24"/>
        </w:rPr>
        <w:t>:</w:t>
      </w:r>
    </w:p>
    <w:p w14:paraId="4F7FBEA0" w14:textId="42AE27D5" w:rsidR="00294E0E" w:rsidRPr="006F2BB8" w:rsidRDefault="00294E0E" w:rsidP="00294E0E">
      <w:pPr>
        <w:spacing w:after="0" w:line="240" w:lineRule="auto"/>
        <w:ind w:firstLine="567"/>
        <w:jc w:val="both"/>
        <w:rPr>
          <w:rFonts w:ascii="Times New Roman" w:hAnsi="Times New Roman" w:cs="Times New Roman"/>
          <w:sz w:val="24"/>
          <w:szCs w:val="24"/>
        </w:rPr>
      </w:pPr>
      <w:r w:rsidRPr="006F2BB8">
        <w:rPr>
          <w:rFonts w:ascii="Times New Roman" w:hAnsi="Times New Roman" w:cs="Times New Roman"/>
          <w:sz w:val="24"/>
          <w:szCs w:val="24"/>
        </w:rPr>
        <w:t xml:space="preserve">- </w:t>
      </w:r>
      <w:r w:rsidR="006F2BB8" w:rsidRPr="006F2BB8">
        <w:rPr>
          <w:rFonts w:ascii="Times New Roman" w:hAnsi="Times New Roman" w:cs="Times New Roman"/>
          <w:sz w:val="24"/>
          <w:szCs w:val="24"/>
          <w:lang w:val="kk-KZ"/>
        </w:rPr>
        <w:t>Ғ</w:t>
      </w:r>
      <w:proofErr w:type="spellStart"/>
      <w:r w:rsidRPr="006F2BB8">
        <w:rPr>
          <w:rFonts w:ascii="Times New Roman" w:hAnsi="Times New Roman" w:cs="Times New Roman"/>
          <w:sz w:val="24"/>
          <w:szCs w:val="24"/>
        </w:rPr>
        <w:t>ылым</w:t>
      </w:r>
      <w:proofErr w:type="spellEnd"/>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департаментінің</w:t>
      </w:r>
      <w:proofErr w:type="spellEnd"/>
      <w:r w:rsidRPr="006F2BB8">
        <w:rPr>
          <w:rFonts w:ascii="Times New Roman" w:hAnsi="Times New Roman" w:cs="Times New Roman"/>
          <w:sz w:val="24"/>
          <w:szCs w:val="24"/>
        </w:rPr>
        <w:t xml:space="preserve"> директоры;</w:t>
      </w:r>
    </w:p>
    <w:p w14:paraId="72C0CDAC" w14:textId="167348BD" w:rsidR="00294E0E" w:rsidRPr="006F2BB8" w:rsidRDefault="00294E0E" w:rsidP="00294E0E">
      <w:pPr>
        <w:spacing w:after="0" w:line="240" w:lineRule="auto"/>
        <w:ind w:firstLine="567"/>
        <w:jc w:val="both"/>
        <w:rPr>
          <w:rFonts w:ascii="Times New Roman" w:hAnsi="Times New Roman" w:cs="Times New Roman"/>
          <w:sz w:val="24"/>
          <w:szCs w:val="24"/>
        </w:rPr>
      </w:pPr>
      <w:r w:rsidRPr="006F2BB8">
        <w:rPr>
          <w:rFonts w:ascii="Times New Roman" w:hAnsi="Times New Roman" w:cs="Times New Roman"/>
          <w:sz w:val="24"/>
          <w:szCs w:val="24"/>
        </w:rPr>
        <w:t xml:space="preserve">- </w:t>
      </w:r>
      <w:r w:rsidR="006F2BB8" w:rsidRPr="006F2BB8">
        <w:rPr>
          <w:rFonts w:ascii="Times New Roman" w:hAnsi="Times New Roman" w:cs="Times New Roman"/>
          <w:sz w:val="24"/>
          <w:szCs w:val="24"/>
          <w:lang w:val="kk-KZ"/>
        </w:rPr>
        <w:t>ҒЗНК</w:t>
      </w:r>
      <w:r w:rsidR="006F2BB8">
        <w:rPr>
          <w:rFonts w:ascii="Times New Roman" w:hAnsi="Times New Roman" w:cs="Times New Roman"/>
          <w:sz w:val="24"/>
          <w:szCs w:val="24"/>
          <w:lang w:val="kk-KZ"/>
        </w:rPr>
        <w:t>К</w:t>
      </w:r>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мамандары</w:t>
      </w:r>
      <w:proofErr w:type="spellEnd"/>
      <w:r w:rsidRPr="006F2BB8">
        <w:rPr>
          <w:rFonts w:ascii="Times New Roman" w:hAnsi="Times New Roman" w:cs="Times New Roman"/>
          <w:sz w:val="24"/>
          <w:szCs w:val="24"/>
        </w:rPr>
        <w:t>;</w:t>
      </w:r>
    </w:p>
    <w:p w14:paraId="699F3F9C" w14:textId="77777777" w:rsidR="0039244B" w:rsidRPr="006F2BB8" w:rsidRDefault="00294E0E" w:rsidP="00294E0E">
      <w:pPr>
        <w:spacing w:after="0" w:line="240" w:lineRule="auto"/>
        <w:ind w:firstLine="567"/>
        <w:jc w:val="both"/>
        <w:rPr>
          <w:rFonts w:ascii="Times New Roman" w:hAnsi="Times New Roman" w:cs="Times New Roman"/>
          <w:sz w:val="24"/>
          <w:szCs w:val="24"/>
        </w:rPr>
      </w:pPr>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өңірдің</w:t>
      </w:r>
      <w:proofErr w:type="spellEnd"/>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жұмыс</w:t>
      </w:r>
      <w:proofErr w:type="spellEnd"/>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істеп</w:t>
      </w:r>
      <w:proofErr w:type="spellEnd"/>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тұрған</w:t>
      </w:r>
      <w:proofErr w:type="spellEnd"/>
      <w:r w:rsidRPr="006F2BB8">
        <w:rPr>
          <w:rFonts w:ascii="Times New Roman" w:hAnsi="Times New Roman" w:cs="Times New Roman"/>
          <w:sz w:val="24"/>
          <w:szCs w:val="24"/>
        </w:rPr>
        <w:t xml:space="preserve"> </w:t>
      </w:r>
      <w:proofErr w:type="spellStart"/>
      <w:r w:rsidRPr="006F2BB8">
        <w:rPr>
          <w:rFonts w:ascii="Times New Roman" w:hAnsi="Times New Roman" w:cs="Times New Roman"/>
          <w:sz w:val="24"/>
          <w:szCs w:val="24"/>
        </w:rPr>
        <w:t>кәсіпкерлері</w:t>
      </w:r>
      <w:proofErr w:type="spellEnd"/>
      <w:r w:rsidRPr="006F2BB8">
        <w:rPr>
          <w:rFonts w:ascii="Times New Roman" w:hAnsi="Times New Roman" w:cs="Times New Roman"/>
          <w:sz w:val="24"/>
          <w:szCs w:val="24"/>
        </w:rPr>
        <w:t xml:space="preserve"> (ЖШС, ЖК директоры).</w:t>
      </w:r>
    </w:p>
    <w:p w14:paraId="1D5834E4" w14:textId="77777777" w:rsidR="0039244B" w:rsidRPr="006F2BB8" w:rsidRDefault="00DA49AE" w:rsidP="00DA49AE">
      <w:pPr>
        <w:spacing w:after="0" w:line="240" w:lineRule="auto"/>
        <w:ind w:firstLine="567"/>
        <w:jc w:val="both"/>
        <w:rPr>
          <w:rFonts w:ascii="Times New Roman" w:hAnsi="Times New Roman" w:cs="Times New Roman"/>
          <w:sz w:val="24"/>
          <w:szCs w:val="24"/>
          <w:lang w:val="kk-KZ"/>
        </w:rPr>
      </w:pPr>
      <w:r w:rsidRPr="006F2BB8">
        <w:rPr>
          <w:rFonts w:ascii="Times New Roman" w:hAnsi="Times New Roman" w:cs="Times New Roman"/>
          <w:sz w:val="24"/>
          <w:szCs w:val="24"/>
          <w:lang w:val="kk-KZ"/>
        </w:rPr>
        <w:t xml:space="preserve">7.3. </w:t>
      </w:r>
      <w:r w:rsidR="0039244B" w:rsidRPr="006F2BB8">
        <w:rPr>
          <w:rFonts w:ascii="Times New Roman" w:hAnsi="Times New Roman" w:cs="Times New Roman"/>
          <w:sz w:val="24"/>
          <w:szCs w:val="24"/>
          <w:lang w:val="kk-KZ"/>
        </w:rPr>
        <w:t>Конкурстық комиссияның отырысы жылына кемінде екі рет Demo day форматында өткізіледі.</w:t>
      </w:r>
    </w:p>
    <w:p w14:paraId="5BF1D3E9" w14:textId="70717EA0" w:rsidR="0039244B" w:rsidRPr="006F2BB8" w:rsidRDefault="00DA49AE" w:rsidP="00DA49AE">
      <w:pPr>
        <w:spacing w:after="0" w:line="240" w:lineRule="auto"/>
        <w:ind w:firstLine="567"/>
        <w:jc w:val="both"/>
        <w:rPr>
          <w:rFonts w:ascii="Times New Roman" w:hAnsi="Times New Roman" w:cs="Times New Roman"/>
          <w:sz w:val="24"/>
          <w:szCs w:val="24"/>
          <w:lang w:val="kk-KZ"/>
        </w:rPr>
      </w:pPr>
      <w:r w:rsidRPr="006F2BB8">
        <w:rPr>
          <w:rFonts w:ascii="Times New Roman" w:hAnsi="Times New Roman" w:cs="Times New Roman"/>
          <w:sz w:val="24"/>
          <w:szCs w:val="24"/>
          <w:lang w:val="kk-KZ"/>
        </w:rPr>
        <w:t xml:space="preserve">7.4. </w:t>
      </w:r>
      <w:r w:rsidR="0039244B" w:rsidRPr="006F2BB8">
        <w:rPr>
          <w:rFonts w:ascii="Times New Roman" w:hAnsi="Times New Roman" w:cs="Times New Roman"/>
          <w:sz w:val="24"/>
          <w:szCs w:val="24"/>
          <w:lang w:val="kk-KZ"/>
        </w:rPr>
        <w:t xml:space="preserve">Конкурстық комиссия </w:t>
      </w:r>
      <w:r w:rsidR="006F2BB8" w:rsidRPr="006F2BB8">
        <w:rPr>
          <w:rFonts w:ascii="Times New Roman" w:hAnsi="Times New Roman" w:cs="Times New Roman"/>
          <w:sz w:val="24"/>
          <w:szCs w:val="24"/>
          <w:lang w:val="kk-KZ"/>
        </w:rPr>
        <w:t>Ғ</w:t>
      </w:r>
      <w:r w:rsidR="0039244B" w:rsidRPr="006F2BB8">
        <w:rPr>
          <w:rFonts w:ascii="Times New Roman" w:hAnsi="Times New Roman" w:cs="Times New Roman"/>
          <w:sz w:val="24"/>
          <w:szCs w:val="24"/>
          <w:lang w:val="kk-KZ"/>
        </w:rPr>
        <w:t>ылым мен инновацияларды ынталандыру қоры туралы ережеге толықтыру және өзгерту бойынша ұсыныстар енгізуге</w:t>
      </w:r>
      <w:r w:rsidR="006F2BB8" w:rsidRPr="006F2BB8">
        <w:rPr>
          <w:rFonts w:ascii="Times New Roman" w:hAnsi="Times New Roman" w:cs="Times New Roman"/>
          <w:sz w:val="24"/>
          <w:szCs w:val="24"/>
          <w:lang w:val="kk-KZ"/>
        </w:rPr>
        <w:t xml:space="preserve">, </w:t>
      </w:r>
      <w:r w:rsidR="0039244B" w:rsidRPr="006F2BB8">
        <w:rPr>
          <w:rFonts w:ascii="Times New Roman" w:hAnsi="Times New Roman" w:cs="Times New Roman"/>
          <w:sz w:val="24"/>
          <w:szCs w:val="24"/>
          <w:lang w:val="kk-KZ"/>
        </w:rPr>
        <w:t>Бизнес жобаларды іске асыру бойынша презентациялар мен есептерді тыңдау</w:t>
      </w:r>
      <w:r w:rsidR="006F2BB8" w:rsidRPr="006F2BB8">
        <w:rPr>
          <w:rFonts w:ascii="Times New Roman" w:hAnsi="Times New Roman" w:cs="Times New Roman"/>
          <w:sz w:val="24"/>
          <w:szCs w:val="24"/>
          <w:lang w:val="kk-KZ"/>
        </w:rPr>
        <w:t>ға құқылы.</w:t>
      </w:r>
    </w:p>
    <w:p w14:paraId="675B7D9D" w14:textId="23E586A0" w:rsidR="00DA49AE" w:rsidRPr="006F2BB8" w:rsidRDefault="00DA49AE" w:rsidP="00DA49AE">
      <w:pPr>
        <w:spacing w:after="0" w:line="240" w:lineRule="auto"/>
        <w:ind w:firstLine="567"/>
        <w:jc w:val="both"/>
        <w:rPr>
          <w:rFonts w:ascii="Times New Roman" w:eastAsia="Times New Roman" w:hAnsi="Times New Roman" w:cs="Times New Roman"/>
          <w:b/>
          <w:sz w:val="24"/>
          <w:szCs w:val="24"/>
          <w:lang w:val="kk-KZ"/>
        </w:rPr>
      </w:pPr>
      <w:r w:rsidRPr="006F2BB8">
        <w:rPr>
          <w:rFonts w:ascii="Times New Roman" w:eastAsia="Times New Roman" w:hAnsi="Times New Roman" w:cs="Times New Roman"/>
          <w:sz w:val="24"/>
          <w:szCs w:val="24"/>
          <w:lang w:val="kk-KZ"/>
        </w:rPr>
        <w:t>7.5.</w:t>
      </w:r>
      <w:r w:rsidRPr="006F2BB8">
        <w:rPr>
          <w:rFonts w:ascii="Times New Roman" w:eastAsia="Times New Roman" w:hAnsi="Times New Roman" w:cs="Times New Roman"/>
          <w:b/>
          <w:sz w:val="24"/>
          <w:szCs w:val="24"/>
          <w:lang w:val="kk-KZ"/>
        </w:rPr>
        <w:t xml:space="preserve"> </w:t>
      </w:r>
      <w:r w:rsidR="0039244B" w:rsidRPr="006F2BB8">
        <w:rPr>
          <w:rFonts w:ascii="Times New Roman" w:eastAsia="Times New Roman" w:hAnsi="Times New Roman" w:cs="Times New Roman"/>
          <w:sz w:val="24"/>
          <w:szCs w:val="24"/>
          <w:lang w:val="kk-KZ"/>
        </w:rPr>
        <w:t xml:space="preserve">Байқауға қатысу үшін </w:t>
      </w:r>
      <w:r w:rsidR="006F2BB8" w:rsidRPr="006F2BB8">
        <w:rPr>
          <w:rFonts w:ascii="Times New Roman" w:eastAsia="Times New Roman" w:hAnsi="Times New Roman" w:cs="Times New Roman"/>
          <w:sz w:val="24"/>
          <w:szCs w:val="24"/>
          <w:lang w:val="kk-KZ"/>
        </w:rPr>
        <w:t>М. Қозыбаев ат.</w:t>
      </w:r>
      <w:r w:rsidR="0039244B" w:rsidRPr="006F2BB8">
        <w:rPr>
          <w:rFonts w:ascii="Times New Roman" w:eastAsia="Times New Roman" w:hAnsi="Times New Roman" w:cs="Times New Roman"/>
          <w:sz w:val="24"/>
          <w:szCs w:val="24"/>
          <w:lang w:val="kk-KZ"/>
        </w:rPr>
        <w:t xml:space="preserve">Солтүстік Қазақстан мемлекеттік университетінің </w:t>
      </w:r>
      <w:r w:rsidR="006F2BB8" w:rsidRPr="006F2BB8">
        <w:rPr>
          <w:rFonts w:ascii="Times New Roman" w:eastAsia="Times New Roman" w:hAnsi="Times New Roman" w:cs="Times New Roman"/>
          <w:sz w:val="24"/>
          <w:szCs w:val="24"/>
          <w:lang w:val="kk-KZ"/>
        </w:rPr>
        <w:t xml:space="preserve">18-ден 50 жасқа дейін </w:t>
      </w:r>
      <w:r w:rsidR="0039244B" w:rsidRPr="006F2BB8">
        <w:rPr>
          <w:rFonts w:ascii="Times New Roman" w:eastAsia="Times New Roman" w:hAnsi="Times New Roman" w:cs="Times New Roman"/>
          <w:sz w:val="24"/>
          <w:szCs w:val="24"/>
          <w:lang w:val="kk-KZ"/>
        </w:rPr>
        <w:t xml:space="preserve">ПОҚ, қызметкерлері мен білім алушылары қатыса алады. </w:t>
      </w:r>
    </w:p>
    <w:p w14:paraId="3BEEE66C" w14:textId="77777777" w:rsidR="00DA49AE" w:rsidRPr="006F2BB8" w:rsidRDefault="00DA49AE" w:rsidP="00DA49AE">
      <w:pPr>
        <w:spacing w:after="0" w:line="240" w:lineRule="auto"/>
        <w:ind w:firstLine="567"/>
        <w:jc w:val="both"/>
        <w:rPr>
          <w:rFonts w:ascii="Times New Roman" w:eastAsia="Times New Roman" w:hAnsi="Times New Roman" w:cs="Times New Roman"/>
          <w:sz w:val="24"/>
          <w:szCs w:val="24"/>
          <w:lang w:val="kk-KZ"/>
        </w:rPr>
      </w:pPr>
      <w:r w:rsidRPr="006F2BB8">
        <w:rPr>
          <w:rFonts w:ascii="Times New Roman" w:eastAsia="Times New Roman" w:hAnsi="Times New Roman" w:cs="Times New Roman"/>
          <w:sz w:val="24"/>
          <w:szCs w:val="24"/>
          <w:lang w:val="kk-KZ"/>
        </w:rPr>
        <w:t>7.6.</w:t>
      </w:r>
      <w:r w:rsidR="0039244B" w:rsidRPr="006F2BB8">
        <w:rPr>
          <w:lang w:val="kk-KZ"/>
        </w:rPr>
        <w:t xml:space="preserve"> </w:t>
      </w:r>
      <w:r w:rsidR="0039244B" w:rsidRPr="006F2BB8">
        <w:rPr>
          <w:rFonts w:ascii="Times New Roman" w:eastAsia="Times New Roman" w:hAnsi="Times New Roman" w:cs="Times New Roman"/>
          <w:sz w:val="24"/>
          <w:szCs w:val="24"/>
          <w:lang w:val="kk-KZ"/>
        </w:rPr>
        <w:t>Конкурсқа қатысу тегін. Конкурсқа қатысушылардың өтінімі, материалдары мен сөйлеген сөздері мемлекеттік және орыс тілдерінде жүзеге асырылуы мүмкін.</w:t>
      </w:r>
      <w:r w:rsidRPr="006F2BB8">
        <w:rPr>
          <w:rFonts w:ascii="Times New Roman" w:eastAsia="Times New Roman" w:hAnsi="Times New Roman" w:cs="Times New Roman"/>
          <w:sz w:val="24"/>
          <w:szCs w:val="24"/>
          <w:lang w:val="kk-KZ"/>
        </w:rPr>
        <w:t xml:space="preserve"> </w:t>
      </w:r>
    </w:p>
    <w:p w14:paraId="570A96C6" w14:textId="77777777" w:rsidR="00DA49AE" w:rsidRPr="006F2BB8" w:rsidRDefault="00DA49AE" w:rsidP="00DA49AE">
      <w:pPr>
        <w:spacing w:after="0" w:line="240" w:lineRule="auto"/>
        <w:ind w:firstLine="567"/>
        <w:jc w:val="both"/>
        <w:rPr>
          <w:rFonts w:ascii="Times New Roman" w:eastAsia="Times New Roman" w:hAnsi="Times New Roman" w:cs="Times New Roman"/>
          <w:sz w:val="24"/>
          <w:szCs w:val="24"/>
          <w:lang w:val="kk-KZ"/>
        </w:rPr>
      </w:pPr>
      <w:r w:rsidRPr="006F2BB8">
        <w:rPr>
          <w:rFonts w:ascii="Times New Roman" w:hAnsi="Times New Roman" w:cs="Times New Roman"/>
          <w:sz w:val="24"/>
          <w:szCs w:val="24"/>
          <w:lang w:val="kk-KZ"/>
        </w:rPr>
        <w:t>7.7.</w:t>
      </w:r>
      <w:r w:rsidRPr="006F2BB8">
        <w:rPr>
          <w:rFonts w:ascii="Times New Roman" w:eastAsia="Times New Roman" w:hAnsi="Times New Roman" w:cs="Times New Roman"/>
          <w:sz w:val="24"/>
          <w:szCs w:val="24"/>
          <w:lang w:val="kk-KZ"/>
        </w:rPr>
        <w:t xml:space="preserve"> </w:t>
      </w:r>
      <w:r w:rsidR="0039244B" w:rsidRPr="006F2BB8">
        <w:rPr>
          <w:rFonts w:ascii="Times New Roman" w:eastAsia="Times New Roman" w:hAnsi="Times New Roman" w:cs="Times New Roman"/>
          <w:sz w:val="24"/>
          <w:szCs w:val="24"/>
          <w:lang w:val="kk-KZ"/>
        </w:rPr>
        <w:t>Әрбір үміткер немесе команда бір ғана бизнес немесе стартап жоба бойынша грант беру мақсатында конкурстық іріктеудің қатысушысы бола алады. Байқауға жеке немесе команда (бастамашыл топ) құрамында қатысуға болады.</w:t>
      </w:r>
    </w:p>
    <w:p w14:paraId="4C470617" w14:textId="77777777" w:rsidR="0039244B" w:rsidRPr="006F2BB8" w:rsidRDefault="00DA49AE" w:rsidP="00DA49AE">
      <w:pPr>
        <w:spacing w:after="0" w:line="240" w:lineRule="auto"/>
        <w:ind w:firstLine="567"/>
        <w:jc w:val="both"/>
        <w:rPr>
          <w:rFonts w:ascii="Times New Roman" w:eastAsia="Times New Roman" w:hAnsi="Times New Roman" w:cs="Times New Roman"/>
          <w:sz w:val="24"/>
          <w:szCs w:val="24"/>
          <w:lang w:val="kk-KZ"/>
        </w:rPr>
      </w:pPr>
      <w:r w:rsidRPr="006F2BB8">
        <w:rPr>
          <w:rFonts w:ascii="Times New Roman" w:eastAsia="Times New Roman" w:hAnsi="Times New Roman" w:cs="Times New Roman"/>
          <w:sz w:val="24"/>
          <w:szCs w:val="24"/>
          <w:lang w:val="kk-KZ"/>
        </w:rPr>
        <w:t xml:space="preserve">7.8. </w:t>
      </w:r>
      <w:r w:rsidR="0039244B" w:rsidRPr="006F2BB8">
        <w:rPr>
          <w:rFonts w:ascii="Times New Roman" w:eastAsia="Times New Roman" w:hAnsi="Times New Roman" w:cs="Times New Roman"/>
          <w:sz w:val="24"/>
          <w:szCs w:val="24"/>
          <w:lang w:val="kk-KZ"/>
        </w:rPr>
        <w:t>Конкурс жылына екі рет өткізіледі.</w:t>
      </w:r>
    </w:p>
    <w:p w14:paraId="5BC18A3A" w14:textId="77777777" w:rsidR="0039244B" w:rsidRPr="006F2BB8" w:rsidRDefault="00DA49AE" w:rsidP="0039244B">
      <w:pPr>
        <w:spacing w:after="0" w:line="240" w:lineRule="auto"/>
        <w:ind w:firstLine="567"/>
        <w:jc w:val="both"/>
        <w:rPr>
          <w:rFonts w:ascii="Times New Roman" w:eastAsia="Times New Roman" w:hAnsi="Times New Roman" w:cs="Times New Roman"/>
          <w:sz w:val="24"/>
          <w:szCs w:val="24"/>
          <w:lang w:val="kk-KZ"/>
        </w:rPr>
      </w:pPr>
      <w:r w:rsidRPr="006F2BB8">
        <w:rPr>
          <w:rFonts w:ascii="Times New Roman" w:eastAsia="Times New Roman" w:hAnsi="Times New Roman" w:cs="Times New Roman"/>
          <w:sz w:val="24"/>
          <w:szCs w:val="24"/>
          <w:lang w:val="kk-KZ"/>
        </w:rPr>
        <w:t xml:space="preserve">7.9. </w:t>
      </w:r>
      <w:r w:rsidR="0039244B" w:rsidRPr="006F2BB8">
        <w:rPr>
          <w:rFonts w:ascii="Times New Roman" w:eastAsia="Times New Roman" w:hAnsi="Times New Roman" w:cs="Times New Roman"/>
          <w:sz w:val="24"/>
          <w:szCs w:val="24"/>
          <w:lang w:val="kk-KZ"/>
        </w:rPr>
        <w:t>Қатысушылардың құқықтары:</w:t>
      </w:r>
    </w:p>
    <w:p w14:paraId="2AE0C629" w14:textId="7073459C" w:rsidR="0039244B" w:rsidRPr="000603C3" w:rsidRDefault="0039244B" w:rsidP="006F2BB8">
      <w:pPr>
        <w:pStyle w:val="a9"/>
        <w:numPr>
          <w:ilvl w:val="0"/>
          <w:numId w:val="34"/>
        </w:numPr>
        <w:spacing w:after="0" w:line="240" w:lineRule="auto"/>
        <w:ind w:left="0"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lang w:val="kk-KZ"/>
        </w:rPr>
        <w:t>конкурсты өткізу шарттары мен тәртібі туралы ақпарат алу</w:t>
      </w:r>
      <w:r w:rsidR="000603C3" w:rsidRPr="000603C3">
        <w:rPr>
          <w:rFonts w:ascii="Times New Roman" w:eastAsia="Times New Roman" w:hAnsi="Times New Roman" w:cs="Times New Roman"/>
          <w:sz w:val="24"/>
          <w:szCs w:val="24"/>
          <w:lang w:val="kk-KZ"/>
        </w:rPr>
        <w:t>ға</w:t>
      </w:r>
      <w:r w:rsidRPr="000603C3">
        <w:rPr>
          <w:rFonts w:ascii="Times New Roman" w:eastAsia="Times New Roman" w:hAnsi="Times New Roman" w:cs="Times New Roman"/>
          <w:sz w:val="24"/>
          <w:szCs w:val="24"/>
          <w:lang w:val="kk-KZ"/>
        </w:rPr>
        <w:t>;</w:t>
      </w:r>
    </w:p>
    <w:p w14:paraId="0C1EECBD" w14:textId="22F6DC4F" w:rsidR="0039244B" w:rsidRPr="000603C3" w:rsidRDefault="0039244B" w:rsidP="006F2BB8">
      <w:pPr>
        <w:pStyle w:val="a9"/>
        <w:numPr>
          <w:ilvl w:val="0"/>
          <w:numId w:val="34"/>
        </w:numPr>
        <w:spacing w:after="0" w:line="240" w:lineRule="auto"/>
        <w:ind w:left="0"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lang w:val="kk-KZ"/>
        </w:rPr>
        <w:t>осы Ереженің тармақтарын түсіндіру үшін ғылыми зерттеулер нәтижелерін коммерцияландыру кеңсесіне жүгіну</w:t>
      </w:r>
      <w:r w:rsidR="000603C3" w:rsidRPr="000603C3">
        <w:rPr>
          <w:rFonts w:ascii="Times New Roman" w:eastAsia="Times New Roman" w:hAnsi="Times New Roman" w:cs="Times New Roman"/>
          <w:sz w:val="24"/>
          <w:szCs w:val="24"/>
          <w:lang w:val="kk-KZ"/>
        </w:rPr>
        <w:t>ге</w:t>
      </w:r>
      <w:r w:rsidRPr="000603C3">
        <w:rPr>
          <w:rFonts w:ascii="Times New Roman" w:eastAsia="Times New Roman" w:hAnsi="Times New Roman" w:cs="Times New Roman"/>
          <w:sz w:val="24"/>
          <w:szCs w:val="24"/>
          <w:lang w:val="kk-KZ"/>
        </w:rPr>
        <w:t>;</w:t>
      </w:r>
    </w:p>
    <w:p w14:paraId="196CB9F9" w14:textId="3D22EF9B" w:rsidR="0039244B" w:rsidRPr="000603C3" w:rsidRDefault="0039244B" w:rsidP="006F2BB8">
      <w:pPr>
        <w:pStyle w:val="a9"/>
        <w:numPr>
          <w:ilvl w:val="0"/>
          <w:numId w:val="34"/>
        </w:numPr>
        <w:spacing w:after="0" w:line="240" w:lineRule="auto"/>
        <w:ind w:left="0"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lang w:val="kk-KZ"/>
        </w:rPr>
        <w:t>конкурсқа қатысуға өтінімді жолдау және тіркеу</w:t>
      </w:r>
      <w:r w:rsidR="000603C3" w:rsidRPr="000603C3">
        <w:rPr>
          <w:rFonts w:ascii="Times New Roman" w:eastAsia="Times New Roman" w:hAnsi="Times New Roman" w:cs="Times New Roman"/>
          <w:sz w:val="24"/>
          <w:szCs w:val="24"/>
          <w:lang w:val="kk-KZ"/>
        </w:rPr>
        <w:t>ге</w:t>
      </w:r>
      <w:r w:rsidRPr="000603C3">
        <w:rPr>
          <w:rFonts w:ascii="Times New Roman" w:eastAsia="Times New Roman" w:hAnsi="Times New Roman" w:cs="Times New Roman"/>
          <w:sz w:val="24"/>
          <w:szCs w:val="24"/>
          <w:lang w:val="kk-KZ"/>
        </w:rPr>
        <w:t>;</w:t>
      </w:r>
    </w:p>
    <w:p w14:paraId="7B27387B" w14:textId="5A9387D4" w:rsidR="00DA49AE" w:rsidRPr="000603C3" w:rsidRDefault="0039244B" w:rsidP="006F2BB8">
      <w:pPr>
        <w:pStyle w:val="a9"/>
        <w:numPr>
          <w:ilvl w:val="0"/>
          <w:numId w:val="34"/>
        </w:numPr>
        <w:spacing w:after="0" w:line="240" w:lineRule="auto"/>
        <w:ind w:left="0"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lang w:val="kk-KZ"/>
        </w:rPr>
        <w:t>өтінімдерді қабылдау мерзімі аяқталған күнге дейін кемінде 10 күнтізбелік күн бұрын ресми хабарлама беру арқылы өтінімді кері қайтарып алу</w:t>
      </w:r>
      <w:r w:rsidR="000603C3" w:rsidRPr="000603C3">
        <w:rPr>
          <w:rFonts w:ascii="Times New Roman" w:eastAsia="Times New Roman" w:hAnsi="Times New Roman" w:cs="Times New Roman"/>
          <w:sz w:val="24"/>
          <w:szCs w:val="24"/>
          <w:lang w:val="kk-KZ"/>
        </w:rPr>
        <w:t>ға</w:t>
      </w:r>
      <w:r w:rsidR="000603C3">
        <w:rPr>
          <w:rFonts w:ascii="Times New Roman" w:eastAsia="Times New Roman" w:hAnsi="Times New Roman" w:cs="Times New Roman"/>
          <w:sz w:val="24"/>
          <w:szCs w:val="24"/>
          <w:lang w:val="kk-KZ"/>
        </w:rPr>
        <w:t>.</w:t>
      </w:r>
      <w:r w:rsidR="00DA49AE" w:rsidRPr="000603C3">
        <w:rPr>
          <w:rFonts w:ascii="Times New Roman" w:eastAsia="Times New Roman" w:hAnsi="Times New Roman" w:cs="Times New Roman"/>
          <w:sz w:val="24"/>
          <w:szCs w:val="24"/>
          <w:lang w:val="kk-KZ"/>
        </w:rPr>
        <w:t xml:space="preserve"> </w:t>
      </w:r>
    </w:p>
    <w:p w14:paraId="2AAEBB46" w14:textId="77777777" w:rsidR="0039244B" w:rsidRPr="000603C3" w:rsidRDefault="00DA49AE" w:rsidP="0039244B">
      <w:pPr>
        <w:spacing w:after="0" w:line="240" w:lineRule="auto"/>
        <w:ind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lang w:val="kk-KZ"/>
        </w:rPr>
        <w:t xml:space="preserve">7.10. </w:t>
      </w:r>
      <w:r w:rsidR="0039244B" w:rsidRPr="000603C3">
        <w:rPr>
          <w:rFonts w:ascii="Times New Roman" w:eastAsia="Times New Roman" w:hAnsi="Times New Roman" w:cs="Times New Roman"/>
          <w:sz w:val="24"/>
          <w:szCs w:val="24"/>
          <w:lang w:val="kk-KZ"/>
        </w:rPr>
        <w:t>Конкурсқа қатысушылар міндетті:</w:t>
      </w:r>
    </w:p>
    <w:p w14:paraId="0C533830" w14:textId="71232035" w:rsidR="0039244B" w:rsidRPr="000603C3" w:rsidRDefault="0039244B" w:rsidP="0039244B">
      <w:pPr>
        <w:spacing w:after="0" w:line="240" w:lineRule="auto"/>
        <w:ind w:firstLine="567"/>
        <w:jc w:val="both"/>
        <w:rPr>
          <w:rFonts w:ascii="Times New Roman" w:eastAsia="Times New Roman" w:hAnsi="Times New Roman" w:cs="Times New Roman"/>
          <w:color w:val="FF0000"/>
          <w:sz w:val="24"/>
          <w:szCs w:val="24"/>
          <w:lang w:val="kk-KZ"/>
        </w:rPr>
      </w:pPr>
      <w:r w:rsidRPr="000603C3">
        <w:rPr>
          <w:rFonts w:ascii="Times New Roman" w:eastAsia="Times New Roman" w:hAnsi="Times New Roman" w:cs="Times New Roman"/>
          <w:sz w:val="24"/>
          <w:szCs w:val="24"/>
          <w:lang w:val="kk-KZ"/>
        </w:rPr>
        <w:t>- осы Ереженің талаптарына сәйкес конкурсқа қатысу үшін құжаттарды уақытылы ұсыну</w:t>
      </w:r>
      <w:r w:rsidR="000603C3" w:rsidRPr="000603C3">
        <w:rPr>
          <w:rFonts w:ascii="Times New Roman" w:eastAsia="Times New Roman" w:hAnsi="Times New Roman" w:cs="Times New Roman"/>
          <w:sz w:val="24"/>
          <w:szCs w:val="24"/>
          <w:lang w:val="kk-KZ"/>
        </w:rPr>
        <w:t>ға</w:t>
      </w:r>
      <w:r w:rsidRPr="000603C3">
        <w:rPr>
          <w:rFonts w:ascii="Times New Roman" w:eastAsia="Times New Roman" w:hAnsi="Times New Roman" w:cs="Times New Roman"/>
          <w:color w:val="FF0000"/>
          <w:sz w:val="24"/>
          <w:szCs w:val="24"/>
          <w:lang w:val="kk-KZ"/>
        </w:rPr>
        <w:t>;</w:t>
      </w:r>
    </w:p>
    <w:p w14:paraId="6F9F2F0D" w14:textId="2E07E608"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Конкурстық</w:t>
      </w:r>
      <w:proofErr w:type="spellEnd"/>
      <w:r w:rsidRPr="000603C3">
        <w:rPr>
          <w:rFonts w:ascii="Times New Roman" w:eastAsia="Times New Roman" w:hAnsi="Times New Roman" w:cs="Times New Roman"/>
          <w:sz w:val="24"/>
          <w:szCs w:val="24"/>
        </w:rPr>
        <w:t xml:space="preserve"> комиссия </w:t>
      </w:r>
      <w:proofErr w:type="spellStart"/>
      <w:r w:rsidRPr="000603C3">
        <w:rPr>
          <w:rFonts w:ascii="Times New Roman" w:eastAsia="Times New Roman" w:hAnsi="Times New Roman" w:cs="Times New Roman"/>
          <w:sz w:val="24"/>
          <w:szCs w:val="24"/>
        </w:rPr>
        <w:t>мүшелерінің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алдында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жобаны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таныстыру</w:t>
      </w:r>
      <w:proofErr w:type="spellEnd"/>
      <w:r w:rsidR="000603C3" w:rsidRPr="000603C3">
        <w:rPr>
          <w:rFonts w:ascii="Times New Roman" w:eastAsia="Times New Roman" w:hAnsi="Times New Roman" w:cs="Times New Roman"/>
          <w:sz w:val="24"/>
          <w:szCs w:val="24"/>
          <w:lang w:val="kk-KZ"/>
        </w:rPr>
        <w:t>ға</w:t>
      </w:r>
      <w:r w:rsidRPr="000603C3">
        <w:rPr>
          <w:rFonts w:ascii="Times New Roman" w:eastAsia="Times New Roman" w:hAnsi="Times New Roman" w:cs="Times New Roman"/>
          <w:sz w:val="24"/>
          <w:szCs w:val="24"/>
        </w:rPr>
        <w:t>.</w:t>
      </w:r>
    </w:p>
    <w:p w14:paraId="48DCE69B" w14:textId="77777777" w:rsidR="0039244B" w:rsidRPr="000603C3" w:rsidRDefault="00DA49AE"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7.11.</w:t>
      </w:r>
      <w:r w:rsidR="0039244B" w:rsidRPr="000603C3">
        <w:t xml:space="preserve"> </w:t>
      </w:r>
      <w:proofErr w:type="spellStart"/>
      <w:r w:rsidR="0039244B" w:rsidRPr="000603C3">
        <w:rPr>
          <w:rFonts w:ascii="Times New Roman" w:eastAsia="Times New Roman" w:hAnsi="Times New Roman" w:cs="Times New Roman"/>
          <w:sz w:val="24"/>
          <w:szCs w:val="24"/>
        </w:rPr>
        <w:t>Қатысушылар</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жауапты</w:t>
      </w:r>
      <w:proofErr w:type="spellEnd"/>
      <w:r w:rsidR="0039244B" w:rsidRPr="000603C3">
        <w:rPr>
          <w:rFonts w:ascii="Times New Roman" w:eastAsia="Times New Roman" w:hAnsi="Times New Roman" w:cs="Times New Roman"/>
          <w:sz w:val="24"/>
          <w:szCs w:val="24"/>
        </w:rPr>
        <w:t>:</w:t>
      </w:r>
    </w:p>
    <w:p w14:paraId="5D879CE7" w14:textId="77777777"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F23F31">
        <w:rPr>
          <w:rFonts w:ascii="Times New Roman" w:eastAsia="Times New Roman" w:hAnsi="Times New Roman" w:cs="Times New Roman"/>
          <w:color w:val="FF0000"/>
          <w:sz w:val="24"/>
          <w:szCs w:val="24"/>
        </w:rPr>
        <w:t xml:space="preserve">- </w:t>
      </w:r>
      <w:proofErr w:type="spellStart"/>
      <w:r w:rsidRPr="000603C3">
        <w:rPr>
          <w:rFonts w:ascii="Times New Roman" w:eastAsia="Times New Roman" w:hAnsi="Times New Roman" w:cs="Times New Roman"/>
          <w:sz w:val="24"/>
          <w:szCs w:val="24"/>
        </w:rPr>
        <w:t>өтінімде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көрсетілген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ақпараттың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дұрыстығына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қойылатын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талаптарды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бұзғаны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үшін</w:t>
      </w:r>
      <w:proofErr w:type="spellEnd"/>
      <w:r w:rsidRPr="000603C3">
        <w:rPr>
          <w:rFonts w:ascii="Times New Roman" w:eastAsia="Times New Roman" w:hAnsi="Times New Roman" w:cs="Times New Roman"/>
          <w:sz w:val="24"/>
          <w:szCs w:val="24"/>
        </w:rPr>
        <w:t>;</w:t>
      </w:r>
    </w:p>
    <w:p w14:paraId="369B2688" w14:textId="77777777"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осы </w:t>
      </w:r>
      <w:proofErr w:type="spellStart"/>
      <w:r w:rsidRPr="000603C3">
        <w:rPr>
          <w:rFonts w:ascii="Times New Roman" w:eastAsia="Times New Roman" w:hAnsi="Times New Roman" w:cs="Times New Roman"/>
          <w:sz w:val="24"/>
          <w:szCs w:val="24"/>
        </w:rPr>
        <w:t>Ережеде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белгіленген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шарттарды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рәсімдер</w:t>
      </w:r>
      <w:proofErr w:type="spellEnd"/>
      <w:r w:rsidRPr="000603C3">
        <w:rPr>
          <w:rFonts w:ascii="Times New Roman" w:eastAsia="Times New Roman" w:hAnsi="Times New Roman" w:cs="Times New Roman"/>
          <w:sz w:val="24"/>
          <w:szCs w:val="24"/>
        </w:rPr>
        <w:t xml:space="preserve"> мен </w:t>
      </w:r>
      <w:proofErr w:type="spellStart"/>
      <w:r w:rsidRPr="000603C3">
        <w:rPr>
          <w:rFonts w:ascii="Times New Roman" w:eastAsia="Times New Roman" w:hAnsi="Times New Roman" w:cs="Times New Roman"/>
          <w:sz w:val="24"/>
          <w:szCs w:val="24"/>
        </w:rPr>
        <w:t>мерзімдерді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сақтамағаны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үшін</w:t>
      </w:r>
      <w:proofErr w:type="spellEnd"/>
      <w:r w:rsidRPr="000603C3">
        <w:rPr>
          <w:rFonts w:ascii="Times New Roman" w:eastAsia="Times New Roman" w:hAnsi="Times New Roman" w:cs="Times New Roman"/>
          <w:sz w:val="24"/>
          <w:szCs w:val="24"/>
        </w:rPr>
        <w:t>;</w:t>
      </w:r>
    </w:p>
    <w:p w14:paraId="7921F65C" w14:textId="77777777" w:rsidR="00DA49AE"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авторлық</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құқықты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бұзғаны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үшін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соның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ішінде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материалдарды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дайындау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кезінде</w:t>
      </w:r>
      <w:proofErr w:type="spellEnd"/>
      <w:r w:rsidRPr="000603C3">
        <w:rPr>
          <w:rFonts w:ascii="Times New Roman" w:eastAsia="Times New Roman" w:hAnsi="Times New Roman" w:cs="Times New Roman"/>
          <w:sz w:val="24"/>
          <w:szCs w:val="24"/>
        </w:rPr>
        <w:t>.</w:t>
      </w:r>
      <w:r w:rsidR="00DA49AE" w:rsidRPr="000603C3">
        <w:rPr>
          <w:rFonts w:ascii="Times New Roman" w:eastAsia="Times New Roman" w:hAnsi="Times New Roman" w:cs="Times New Roman"/>
          <w:sz w:val="24"/>
          <w:szCs w:val="24"/>
        </w:rPr>
        <w:t xml:space="preserve"> </w:t>
      </w:r>
    </w:p>
    <w:p w14:paraId="26F52827" w14:textId="77777777" w:rsidR="0039244B" w:rsidRPr="000603C3" w:rsidRDefault="00DA49AE"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7.12. </w:t>
      </w:r>
      <w:proofErr w:type="spellStart"/>
      <w:r w:rsidR="0039244B" w:rsidRPr="000603C3">
        <w:rPr>
          <w:rFonts w:ascii="Times New Roman" w:eastAsia="Times New Roman" w:hAnsi="Times New Roman" w:cs="Times New Roman"/>
          <w:sz w:val="24"/>
          <w:szCs w:val="24"/>
        </w:rPr>
        <w:t>Жұмыстарды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қабылдау</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және</w:t>
      </w:r>
      <w:proofErr w:type="spellEnd"/>
      <w:r w:rsidR="0039244B" w:rsidRPr="000603C3">
        <w:rPr>
          <w:rFonts w:ascii="Times New Roman" w:eastAsia="Times New Roman" w:hAnsi="Times New Roman" w:cs="Times New Roman"/>
          <w:sz w:val="24"/>
          <w:szCs w:val="24"/>
        </w:rPr>
        <w:t xml:space="preserve"> конкурс </w:t>
      </w:r>
      <w:proofErr w:type="spellStart"/>
      <w:r w:rsidR="0039244B" w:rsidRPr="000603C3">
        <w:rPr>
          <w:rFonts w:ascii="Times New Roman" w:eastAsia="Times New Roman" w:hAnsi="Times New Roman" w:cs="Times New Roman"/>
          <w:sz w:val="24"/>
          <w:szCs w:val="24"/>
        </w:rPr>
        <w:t>өткізу</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тәртібі</w:t>
      </w:r>
      <w:proofErr w:type="spellEnd"/>
      <w:r w:rsidR="0039244B" w:rsidRPr="000603C3">
        <w:rPr>
          <w:rFonts w:ascii="Times New Roman" w:eastAsia="Times New Roman" w:hAnsi="Times New Roman" w:cs="Times New Roman"/>
          <w:sz w:val="24"/>
          <w:szCs w:val="24"/>
        </w:rPr>
        <w:t>:</w:t>
      </w:r>
    </w:p>
    <w:p w14:paraId="2612160B" w14:textId="674AA0F8"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proofErr w:type="spellStart"/>
      <w:r w:rsidRPr="000603C3">
        <w:rPr>
          <w:rFonts w:ascii="Times New Roman" w:eastAsia="Times New Roman" w:hAnsi="Times New Roman" w:cs="Times New Roman"/>
          <w:sz w:val="24"/>
          <w:szCs w:val="24"/>
        </w:rPr>
        <w:t>Конкурсқа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қатысу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үшін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құжаттардың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толық</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пакетін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ұсыну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қажет</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Құжаттар</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қағаз</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және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электрондық</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түрде</w:t>
      </w:r>
      <w:proofErr w:type="spellEnd"/>
      <w:r w:rsidRPr="000603C3">
        <w:rPr>
          <w:rFonts w:ascii="Times New Roman" w:eastAsia="Times New Roman" w:hAnsi="Times New Roman" w:cs="Times New Roman"/>
          <w:sz w:val="24"/>
          <w:szCs w:val="24"/>
        </w:rPr>
        <w:t xml:space="preserve"> </w:t>
      </w:r>
      <w:r w:rsidR="000603C3" w:rsidRPr="000603C3">
        <w:rPr>
          <w:rFonts w:ascii="Times New Roman" w:eastAsia="Times New Roman" w:hAnsi="Times New Roman" w:cs="Times New Roman"/>
          <w:sz w:val="24"/>
          <w:szCs w:val="24"/>
          <w:lang w:val="kk-KZ"/>
        </w:rPr>
        <w:t>ҒЗНКК</w:t>
      </w:r>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конкурсқа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өтінімдерді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қабылдау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басталғаны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туралы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хабарланғаннан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кейін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бір</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айдан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кешіктірмей</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ұсынылады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Көрсетілген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мерзімнен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кеш</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келіп</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түскен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құжаттар</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конкурсқа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қатысуға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жіберілмейді</w:t>
      </w:r>
      <w:proofErr w:type="spellEnd"/>
      <w:r w:rsidRPr="000603C3">
        <w:rPr>
          <w:rFonts w:ascii="Times New Roman" w:eastAsia="Times New Roman" w:hAnsi="Times New Roman" w:cs="Times New Roman"/>
          <w:sz w:val="24"/>
          <w:szCs w:val="24"/>
        </w:rPr>
        <w:t>.</w:t>
      </w:r>
    </w:p>
    <w:p w14:paraId="1EE46E7A" w14:textId="77777777" w:rsidR="0039244B" w:rsidRPr="000603C3" w:rsidRDefault="00DA49AE"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t>7.13.</w:t>
      </w:r>
      <w:r w:rsidR="0039244B" w:rsidRPr="000603C3">
        <w:t xml:space="preserve"> </w:t>
      </w:r>
      <w:proofErr w:type="spellStart"/>
      <w:r w:rsidR="0039244B" w:rsidRPr="000603C3">
        <w:rPr>
          <w:rFonts w:ascii="Times New Roman" w:hAnsi="Times New Roman" w:cs="Times New Roman"/>
          <w:sz w:val="24"/>
          <w:szCs w:val="24"/>
        </w:rPr>
        <w:t>Құжаттардың</w:t>
      </w:r>
      <w:proofErr w:type="spellEnd"/>
      <w:r w:rsidR="0039244B" w:rsidRPr="000603C3">
        <w:rPr>
          <w:rFonts w:ascii="Times New Roman" w:hAnsi="Times New Roman" w:cs="Times New Roman"/>
          <w:sz w:val="24"/>
          <w:szCs w:val="24"/>
        </w:rPr>
        <w:t xml:space="preserve"> </w:t>
      </w:r>
      <w:proofErr w:type="spellStart"/>
      <w:r w:rsidR="0039244B" w:rsidRPr="000603C3">
        <w:rPr>
          <w:rFonts w:ascii="Times New Roman" w:hAnsi="Times New Roman" w:cs="Times New Roman"/>
          <w:sz w:val="24"/>
          <w:szCs w:val="24"/>
        </w:rPr>
        <w:t>толық</w:t>
      </w:r>
      <w:proofErr w:type="spellEnd"/>
      <w:r w:rsidR="0039244B" w:rsidRPr="000603C3">
        <w:rPr>
          <w:rFonts w:ascii="Times New Roman" w:hAnsi="Times New Roman" w:cs="Times New Roman"/>
          <w:sz w:val="24"/>
          <w:szCs w:val="24"/>
        </w:rPr>
        <w:t xml:space="preserve"> </w:t>
      </w:r>
      <w:proofErr w:type="spellStart"/>
      <w:r w:rsidR="0039244B" w:rsidRPr="000603C3">
        <w:rPr>
          <w:rFonts w:ascii="Times New Roman" w:hAnsi="Times New Roman" w:cs="Times New Roman"/>
          <w:sz w:val="24"/>
          <w:szCs w:val="24"/>
        </w:rPr>
        <w:t>пакетіне</w:t>
      </w:r>
      <w:proofErr w:type="spellEnd"/>
      <w:r w:rsidR="0039244B" w:rsidRPr="000603C3">
        <w:rPr>
          <w:rFonts w:ascii="Times New Roman" w:hAnsi="Times New Roman" w:cs="Times New Roman"/>
          <w:sz w:val="24"/>
          <w:szCs w:val="24"/>
        </w:rPr>
        <w:t xml:space="preserve"> </w:t>
      </w:r>
      <w:proofErr w:type="spellStart"/>
      <w:r w:rsidR="0039244B" w:rsidRPr="000603C3">
        <w:rPr>
          <w:rFonts w:ascii="Times New Roman" w:hAnsi="Times New Roman" w:cs="Times New Roman"/>
          <w:sz w:val="24"/>
          <w:szCs w:val="24"/>
        </w:rPr>
        <w:t>кіреді</w:t>
      </w:r>
      <w:proofErr w:type="spellEnd"/>
      <w:r w:rsidR="0039244B" w:rsidRPr="000603C3">
        <w:rPr>
          <w:rFonts w:ascii="Times New Roman" w:hAnsi="Times New Roman" w:cs="Times New Roman"/>
          <w:sz w:val="24"/>
          <w:szCs w:val="24"/>
        </w:rPr>
        <w:t>:</w:t>
      </w:r>
    </w:p>
    <w:p w14:paraId="3C6F06ED" w14:textId="5FD50AB1" w:rsidR="0039244B" w:rsidRPr="000603C3" w:rsidRDefault="0039244B"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Өтінім</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қосымша</w:t>
      </w:r>
      <w:proofErr w:type="spellEnd"/>
      <w:r w:rsidR="000603C3" w:rsidRPr="000603C3">
        <w:rPr>
          <w:rFonts w:ascii="Times New Roman" w:hAnsi="Times New Roman" w:cs="Times New Roman"/>
          <w:sz w:val="24"/>
          <w:szCs w:val="24"/>
          <w:lang w:val="kk-KZ"/>
        </w:rPr>
        <w:t xml:space="preserve"> </w:t>
      </w:r>
      <w:r w:rsidR="000603C3" w:rsidRPr="000603C3">
        <w:rPr>
          <w:rFonts w:ascii="Times New Roman" w:hAnsi="Times New Roman" w:cs="Times New Roman"/>
          <w:sz w:val="24"/>
          <w:szCs w:val="24"/>
        </w:rPr>
        <w:t>7</w:t>
      </w:r>
      <w:r w:rsidRPr="000603C3">
        <w:rPr>
          <w:rFonts w:ascii="Times New Roman" w:hAnsi="Times New Roman" w:cs="Times New Roman"/>
          <w:sz w:val="24"/>
          <w:szCs w:val="24"/>
        </w:rPr>
        <w:t>);</w:t>
      </w:r>
    </w:p>
    <w:p w14:paraId="0A698C51" w14:textId="77777777" w:rsidR="0039244B" w:rsidRPr="000603C3" w:rsidRDefault="0039244B"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t>* Бизнес-</w:t>
      </w:r>
      <w:proofErr w:type="spellStart"/>
      <w:r w:rsidRPr="000603C3">
        <w:rPr>
          <w:rFonts w:ascii="Times New Roman" w:hAnsi="Times New Roman" w:cs="Times New Roman"/>
          <w:sz w:val="24"/>
          <w:szCs w:val="24"/>
        </w:rPr>
        <w:t>жоспар</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қосымша</w:t>
      </w:r>
      <w:proofErr w:type="spellEnd"/>
      <w:r w:rsidRPr="000603C3">
        <w:rPr>
          <w:rFonts w:ascii="Times New Roman" w:hAnsi="Times New Roman" w:cs="Times New Roman"/>
          <w:sz w:val="24"/>
          <w:szCs w:val="24"/>
        </w:rPr>
        <w:t xml:space="preserve"> 8);</w:t>
      </w:r>
    </w:p>
    <w:p w14:paraId="0E38A737" w14:textId="77777777" w:rsidR="0039244B" w:rsidRPr="000603C3" w:rsidRDefault="0039244B"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Қатысушылардың</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жеке</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куәліктерінің</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көшірмелері</w:t>
      </w:r>
      <w:proofErr w:type="spellEnd"/>
      <w:r w:rsidRPr="000603C3">
        <w:rPr>
          <w:rFonts w:ascii="Times New Roman" w:hAnsi="Times New Roman" w:cs="Times New Roman"/>
          <w:sz w:val="24"/>
          <w:szCs w:val="24"/>
        </w:rPr>
        <w:t>;</w:t>
      </w:r>
    </w:p>
    <w:p w14:paraId="2E73ADC4" w14:textId="77777777" w:rsidR="0039244B" w:rsidRPr="000603C3" w:rsidRDefault="0039244B"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lastRenderedPageBreak/>
        <w:t xml:space="preserve">* </w:t>
      </w:r>
      <w:proofErr w:type="spellStart"/>
      <w:r w:rsidRPr="000603C3">
        <w:rPr>
          <w:rFonts w:ascii="Times New Roman" w:hAnsi="Times New Roman" w:cs="Times New Roman"/>
          <w:sz w:val="24"/>
          <w:szCs w:val="24"/>
        </w:rPr>
        <w:t>Жоба</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басшысының</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банктік</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шотының</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болуы</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туралы</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анықтама</w:t>
      </w:r>
      <w:proofErr w:type="spellEnd"/>
      <w:r w:rsidRPr="000603C3">
        <w:rPr>
          <w:rFonts w:ascii="Times New Roman" w:hAnsi="Times New Roman" w:cs="Times New Roman"/>
          <w:sz w:val="24"/>
          <w:szCs w:val="24"/>
        </w:rPr>
        <w:t xml:space="preserve"> (20 </w:t>
      </w:r>
      <w:proofErr w:type="spellStart"/>
      <w:r w:rsidRPr="000603C3">
        <w:rPr>
          <w:rFonts w:ascii="Times New Roman" w:hAnsi="Times New Roman" w:cs="Times New Roman"/>
          <w:sz w:val="24"/>
          <w:szCs w:val="24"/>
        </w:rPr>
        <w:t>таңбалы</w:t>
      </w:r>
      <w:proofErr w:type="spellEnd"/>
      <w:r w:rsidRPr="000603C3">
        <w:rPr>
          <w:rFonts w:ascii="Times New Roman" w:hAnsi="Times New Roman" w:cs="Times New Roman"/>
          <w:sz w:val="24"/>
          <w:szCs w:val="24"/>
        </w:rPr>
        <w:t xml:space="preserve"> код);</w:t>
      </w:r>
    </w:p>
    <w:p w14:paraId="26DE084E" w14:textId="4D2A320B" w:rsidR="0039244B" w:rsidRPr="000603C3" w:rsidRDefault="0039244B" w:rsidP="0039244B">
      <w:pPr>
        <w:spacing w:after="0" w:line="240" w:lineRule="auto"/>
        <w:ind w:firstLine="567"/>
        <w:jc w:val="both"/>
        <w:rPr>
          <w:rFonts w:ascii="Times New Roman" w:hAnsi="Times New Roman" w:cs="Times New Roman"/>
          <w:sz w:val="24"/>
          <w:szCs w:val="24"/>
        </w:rPr>
      </w:pPr>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Жұмыс</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орнынан</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анықтама</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егер</w:t>
      </w:r>
      <w:proofErr w:type="spellEnd"/>
      <w:r w:rsidRPr="000603C3">
        <w:rPr>
          <w:rFonts w:ascii="Times New Roman" w:hAnsi="Times New Roman" w:cs="Times New Roman"/>
          <w:sz w:val="24"/>
          <w:szCs w:val="24"/>
        </w:rPr>
        <w:t xml:space="preserve"> ПОҚ, </w:t>
      </w:r>
      <w:proofErr w:type="spellStart"/>
      <w:r w:rsidRPr="000603C3">
        <w:rPr>
          <w:rFonts w:ascii="Times New Roman" w:hAnsi="Times New Roman" w:cs="Times New Roman"/>
          <w:sz w:val="24"/>
          <w:szCs w:val="24"/>
        </w:rPr>
        <w:t>қызметкер</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болса</w:t>
      </w:r>
      <w:proofErr w:type="spellEnd"/>
      <w:r w:rsidRPr="000603C3">
        <w:rPr>
          <w:rFonts w:ascii="Times New Roman" w:hAnsi="Times New Roman" w:cs="Times New Roman"/>
          <w:sz w:val="24"/>
          <w:szCs w:val="24"/>
        </w:rPr>
        <w:t>/</w:t>
      </w:r>
      <w:proofErr w:type="spellStart"/>
      <w:r w:rsidRPr="000603C3">
        <w:rPr>
          <w:rFonts w:ascii="Times New Roman" w:hAnsi="Times New Roman" w:cs="Times New Roman"/>
          <w:sz w:val="24"/>
          <w:szCs w:val="24"/>
        </w:rPr>
        <w:t>оқу</w:t>
      </w:r>
      <w:proofErr w:type="spellEnd"/>
      <w:r w:rsidRPr="000603C3">
        <w:rPr>
          <w:rFonts w:ascii="Times New Roman" w:hAnsi="Times New Roman" w:cs="Times New Roman"/>
          <w:sz w:val="24"/>
          <w:szCs w:val="24"/>
        </w:rPr>
        <w:t xml:space="preserve"> (</w:t>
      </w:r>
      <w:proofErr w:type="spellStart"/>
      <w:r w:rsidRPr="000603C3">
        <w:rPr>
          <w:rFonts w:ascii="Times New Roman" w:hAnsi="Times New Roman" w:cs="Times New Roman"/>
          <w:sz w:val="24"/>
          <w:szCs w:val="24"/>
        </w:rPr>
        <w:t>егер</w:t>
      </w:r>
      <w:proofErr w:type="spellEnd"/>
      <w:r w:rsidRPr="000603C3">
        <w:rPr>
          <w:rFonts w:ascii="Times New Roman" w:hAnsi="Times New Roman" w:cs="Times New Roman"/>
          <w:sz w:val="24"/>
          <w:szCs w:val="24"/>
        </w:rPr>
        <w:t xml:space="preserve"> студент, магистрант, докторант </w:t>
      </w:r>
      <w:proofErr w:type="spellStart"/>
      <w:r w:rsidRPr="000603C3">
        <w:rPr>
          <w:rFonts w:ascii="Times New Roman" w:hAnsi="Times New Roman" w:cs="Times New Roman"/>
          <w:sz w:val="24"/>
          <w:szCs w:val="24"/>
        </w:rPr>
        <w:t>болса</w:t>
      </w:r>
      <w:proofErr w:type="spellEnd"/>
      <w:r w:rsidRPr="000603C3">
        <w:rPr>
          <w:rFonts w:ascii="Times New Roman" w:hAnsi="Times New Roman" w:cs="Times New Roman"/>
          <w:sz w:val="24"/>
          <w:szCs w:val="24"/>
        </w:rPr>
        <w:t>).</w:t>
      </w:r>
    </w:p>
    <w:p w14:paraId="2EF1527B" w14:textId="77777777" w:rsidR="00DA49AE" w:rsidRPr="000603C3" w:rsidRDefault="00DA49AE"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7.14. </w:t>
      </w:r>
      <w:proofErr w:type="spellStart"/>
      <w:r w:rsidR="0039244B" w:rsidRPr="000603C3">
        <w:rPr>
          <w:rFonts w:ascii="Times New Roman" w:eastAsia="Times New Roman" w:hAnsi="Times New Roman" w:cs="Times New Roman"/>
          <w:sz w:val="24"/>
          <w:szCs w:val="24"/>
        </w:rPr>
        <w:t>Үміткердің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қалауы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бойынша</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құжаттар</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пакетіне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жобаның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мәнін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түсіндіретін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немесе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көрсететін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кез</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келген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құжаттар</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скриншоттар</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әзірленген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бағдарламаның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демоверсиясы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жоба</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бюджеті</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жобаны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іске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асырудың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ағымдағы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сатысының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сипаттамасы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алынған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нәтиже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және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т.б</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қоса</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берілуі</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мүмкін</w:t>
      </w:r>
      <w:proofErr w:type="spellEnd"/>
      <w:r w:rsidR="0039244B" w:rsidRPr="000603C3">
        <w:rPr>
          <w:rFonts w:ascii="Times New Roman" w:eastAsia="Times New Roman" w:hAnsi="Times New Roman" w:cs="Times New Roman"/>
          <w:sz w:val="24"/>
          <w:szCs w:val="24"/>
        </w:rPr>
        <w:t>.</w:t>
      </w:r>
      <w:r w:rsidRPr="000603C3">
        <w:rPr>
          <w:rFonts w:ascii="Times New Roman" w:eastAsia="Times New Roman" w:hAnsi="Times New Roman" w:cs="Times New Roman"/>
          <w:sz w:val="24"/>
          <w:szCs w:val="24"/>
        </w:rPr>
        <w:t xml:space="preserve"> </w:t>
      </w:r>
    </w:p>
    <w:p w14:paraId="7AF610B9" w14:textId="77777777" w:rsidR="00DA49AE" w:rsidRPr="000603C3" w:rsidRDefault="00DA49AE" w:rsidP="00DA49AE">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7.15. </w:t>
      </w:r>
      <w:proofErr w:type="spellStart"/>
      <w:r w:rsidR="0039244B" w:rsidRPr="000603C3">
        <w:rPr>
          <w:rFonts w:ascii="Times New Roman" w:eastAsia="Times New Roman" w:hAnsi="Times New Roman" w:cs="Times New Roman"/>
          <w:sz w:val="24"/>
          <w:szCs w:val="24"/>
        </w:rPr>
        <w:t>Конкурстық</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жұмыстарды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бағалау</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үш</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кезеңде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жүргізіледі</w:t>
      </w:r>
      <w:proofErr w:type="spellEnd"/>
      <w:r w:rsidR="0039244B" w:rsidRPr="000603C3">
        <w:rPr>
          <w:rFonts w:ascii="Times New Roman" w:eastAsia="Times New Roman" w:hAnsi="Times New Roman" w:cs="Times New Roman"/>
          <w:sz w:val="24"/>
          <w:szCs w:val="24"/>
        </w:rPr>
        <w:t>.</w:t>
      </w:r>
    </w:p>
    <w:p w14:paraId="4CEC7374" w14:textId="0A4399FF" w:rsidR="00DA49AE" w:rsidRPr="000603C3" w:rsidRDefault="00DA49AE" w:rsidP="00DA49AE">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7.16. </w:t>
      </w:r>
      <w:proofErr w:type="spellStart"/>
      <w:r w:rsidR="0039244B" w:rsidRPr="000603C3">
        <w:rPr>
          <w:rFonts w:ascii="Times New Roman" w:eastAsia="Times New Roman" w:hAnsi="Times New Roman" w:cs="Times New Roman"/>
          <w:sz w:val="24"/>
          <w:szCs w:val="24"/>
        </w:rPr>
        <w:t>Бірінші</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кезеңде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формалды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өлшемдер</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бойынша</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бағалау</w:t>
      </w:r>
      <w:proofErr w:type="spellEnd"/>
      <w:r w:rsidR="0039244B" w:rsidRPr="000603C3">
        <w:rPr>
          <w:rFonts w:ascii="Times New Roman" w:eastAsia="Times New Roman" w:hAnsi="Times New Roman" w:cs="Times New Roman"/>
          <w:sz w:val="24"/>
          <w:szCs w:val="24"/>
        </w:rPr>
        <w:t xml:space="preserve"> </w:t>
      </w:r>
      <w:r w:rsidR="000603C3" w:rsidRPr="000603C3">
        <w:rPr>
          <w:rFonts w:ascii="Times New Roman" w:eastAsia="Times New Roman" w:hAnsi="Times New Roman" w:cs="Times New Roman"/>
          <w:sz w:val="24"/>
          <w:szCs w:val="24"/>
          <w:lang w:val="kk-KZ"/>
        </w:rPr>
        <w:t>ҒЗНКК</w:t>
      </w:r>
      <w:r w:rsidR="000603C3"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олардың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конкурсты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өткізудің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мақсаттары</w:t>
      </w:r>
      <w:proofErr w:type="spellEnd"/>
      <w:r w:rsidR="0039244B" w:rsidRPr="000603C3">
        <w:rPr>
          <w:rFonts w:ascii="Times New Roman" w:eastAsia="Times New Roman" w:hAnsi="Times New Roman" w:cs="Times New Roman"/>
          <w:sz w:val="24"/>
          <w:szCs w:val="24"/>
        </w:rPr>
        <w:t xml:space="preserve"> мен </w:t>
      </w:r>
      <w:proofErr w:type="spellStart"/>
      <w:r w:rsidR="0039244B" w:rsidRPr="000603C3">
        <w:rPr>
          <w:rFonts w:ascii="Times New Roman" w:eastAsia="Times New Roman" w:hAnsi="Times New Roman" w:cs="Times New Roman"/>
          <w:sz w:val="24"/>
          <w:szCs w:val="24"/>
        </w:rPr>
        <w:t>ережелеріне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сәйкестігі</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сондай-ақ</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өтінімде</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ұсынылған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мәліметтердің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дұрыстығы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конкурстық</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өтінімді</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толтырудың</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дұрыстығы</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тұрғысынан</w:t>
      </w:r>
      <w:proofErr w:type="spellEnd"/>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жүргізеді</w:t>
      </w:r>
      <w:proofErr w:type="spellEnd"/>
      <w:r w:rsidR="0039244B" w:rsidRPr="000603C3">
        <w:rPr>
          <w:rFonts w:ascii="Times New Roman" w:eastAsia="Times New Roman" w:hAnsi="Times New Roman" w:cs="Times New Roman"/>
          <w:sz w:val="24"/>
          <w:szCs w:val="24"/>
        </w:rPr>
        <w:t>.</w:t>
      </w:r>
      <w:r w:rsidRPr="000603C3">
        <w:rPr>
          <w:rFonts w:ascii="Times New Roman" w:eastAsia="Times New Roman" w:hAnsi="Times New Roman" w:cs="Times New Roman"/>
          <w:sz w:val="24"/>
          <w:szCs w:val="24"/>
        </w:rPr>
        <w:t xml:space="preserve"> </w:t>
      </w:r>
    </w:p>
    <w:p w14:paraId="261618DC" w14:textId="61AD7EB5" w:rsidR="0039244B" w:rsidRPr="000603C3" w:rsidRDefault="00DA49AE"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7.17. </w:t>
      </w:r>
      <w:r w:rsidR="000603C3">
        <w:rPr>
          <w:rFonts w:ascii="Times New Roman" w:eastAsia="Times New Roman" w:hAnsi="Times New Roman" w:cs="Times New Roman"/>
          <w:sz w:val="24"/>
          <w:szCs w:val="24"/>
          <w:lang w:val="kk-KZ"/>
        </w:rPr>
        <w:t>ҒЗНКК</w:t>
      </w:r>
      <w:r w:rsidR="0039244B" w:rsidRPr="000603C3">
        <w:rPr>
          <w:rFonts w:ascii="Times New Roman" w:eastAsia="Times New Roman" w:hAnsi="Times New Roman" w:cs="Times New Roman"/>
          <w:sz w:val="24"/>
          <w:szCs w:val="24"/>
        </w:rPr>
        <w:t xml:space="preserve"> </w:t>
      </w:r>
      <w:proofErr w:type="spellStart"/>
      <w:r w:rsidR="0039244B" w:rsidRPr="000603C3">
        <w:rPr>
          <w:rFonts w:ascii="Times New Roman" w:eastAsia="Times New Roman" w:hAnsi="Times New Roman" w:cs="Times New Roman"/>
          <w:sz w:val="24"/>
          <w:szCs w:val="24"/>
        </w:rPr>
        <w:t>функциялары</w:t>
      </w:r>
      <w:proofErr w:type="spellEnd"/>
      <w:r w:rsidR="0039244B" w:rsidRPr="000603C3">
        <w:rPr>
          <w:rFonts w:ascii="Times New Roman" w:eastAsia="Times New Roman" w:hAnsi="Times New Roman" w:cs="Times New Roman"/>
          <w:sz w:val="24"/>
          <w:szCs w:val="24"/>
        </w:rPr>
        <w:t>:</w:t>
      </w:r>
    </w:p>
    <w:p w14:paraId="38C48318" w14:textId="77777777"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конкурс </w:t>
      </w:r>
      <w:proofErr w:type="spellStart"/>
      <w:r w:rsidRPr="000603C3">
        <w:rPr>
          <w:rFonts w:ascii="Times New Roman" w:eastAsia="Times New Roman" w:hAnsi="Times New Roman" w:cs="Times New Roman"/>
          <w:sz w:val="24"/>
          <w:szCs w:val="24"/>
        </w:rPr>
        <w:t>өткізу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туралы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әлеуетті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қатысушылардың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барынша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ықтимал</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санын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ақпараттандыру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мақсатында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науқанды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дайындау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және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өткізу</w:t>
      </w:r>
      <w:proofErr w:type="spellEnd"/>
      <w:r w:rsidRPr="000603C3">
        <w:rPr>
          <w:rFonts w:ascii="Times New Roman" w:eastAsia="Times New Roman" w:hAnsi="Times New Roman" w:cs="Times New Roman"/>
          <w:sz w:val="24"/>
          <w:szCs w:val="24"/>
        </w:rPr>
        <w:t>;</w:t>
      </w:r>
    </w:p>
    <w:p w14:paraId="65E5FB05" w14:textId="34F34CD1"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қатысушыларды</w:t>
      </w:r>
      <w:proofErr w:type="spellEnd"/>
      <w:r w:rsidRPr="000603C3">
        <w:rPr>
          <w:rFonts w:ascii="Times New Roman" w:eastAsia="Times New Roman" w:hAnsi="Times New Roman" w:cs="Times New Roman"/>
          <w:sz w:val="24"/>
          <w:szCs w:val="24"/>
        </w:rPr>
        <w:t xml:space="preserve"> </w:t>
      </w:r>
      <w:r w:rsidR="000603C3" w:rsidRPr="000603C3">
        <w:rPr>
          <w:rFonts w:ascii="Times New Roman" w:eastAsia="Times New Roman" w:hAnsi="Times New Roman" w:cs="Times New Roman"/>
          <w:sz w:val="24"/>
          <w:szCs w:val="24"/>
          <w:lang w:val="kk-KZ"/>
        </w:rPr>
        <w:t>б</w:t>
      </w:r>
      <w:proofErr w:type="spellStart"/>
      <w:r w:rsidRPr="000603C3">
        <w:rPr>
          <w:rFonts w:ascii="Times New Roman" w:eastAsia="Times New Roman" w:hAnsi="Times New Roman" w:cs="Times New Roman"/>
          <w:sz w:val="24"/>
          <w:szCs w:val="24"/>
        </w:rPr>
        <w:t>айқаудың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өткізілу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тәртібі</w:t>
      </w:r>
      <w:proofErr w:type="spellEnd"/>
      <w:r w:rsidRPr="000603C3">
        <w:rPr>
          <w:rFonts w:ascii="Times New Roman" w:eastAsia="Times New Roman" w:hAnsi="Times New Roman" w:cs="Times New Roman"/>
          <w:sz w:val="24"/>
          <w:szCs w:val="24"/>
        </w:rPr>
        <w:t xml:space="preserve"> мен </w:t>
      </w:r>
      <w:proofErr w:type="spellStart"/>
      <w:r w:rsidRPr="000603C3">
        <w:rPr>
          <w:rFonts w:ascii="Times New Roman" w:eastAsia="Times New Roman" w:hAnsi="Times New Roman" w:cs="Times New Roman"/>
          <w:sz w:val="24"/>
          <w:szCs w:val="24"/>
        </w:rPr>
        <w:t>негізгі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кезеңдері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туралы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хабардар</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ету</w:t>
      </w:r>
      <w:proofErr w:type="spellEnd"/>
      <w:r w:rsidRPr="000603C3">
        <w:rPr>
          <w:rFonts w:ascii="Times New Roman" w:eastAsia="Times New Roman" w:hAnsi="Times New Roman" w:cs="Times New Roman"/>
          <w:sz w:val="24"/>
          <w:szCs w:val="24"/>
        </w:rPr>
        <w:t>;</w:t>
      </w:r>
    </w:p>
    <w:p w14:paraId="42DBDDB6" w14:textId="05BA2E9D" w:rsidR="0039244B" w:rsidRPr="000603C3" w:rsidRDefault="0039244B" w:rsidP="0039244B">
      <w:pPr>
        <w:spacing w:after="0" w:line="240" w:lineRule="auto"/>
        <w:ind w:firstLine="567"/>
        <w:jc w:val="both"/>
        <w:rPr>
          <w:rFonts w:ascii="Times New Roman" w:eastAsia="Times New Roman" w:hAnsi="Times New Roman" w:cs="Times New Roman"/>
          <w:sz w:val="24"/>
          <w:szCs w:val="24"/>
          <w:lang w:val="kk-KZ"/>
        </w:rPr>
      </w:pPr>
      <w:r w:rsidRPr="000603C3">
        <w:rPr>
          <w:rFonts w:ascii="Times New Roman" w:eastAsia="Times New Roman" w:hAnsi="Times New Roman" w:cs="Times New Roman"/>
          <w:sz w:val="24"/>
          <w:szCs w:val="24"/>
        </w:rPr>
        <w:t>-</w:t>
      </w:r>
      <w:r w:rsidR="000603C3" w:rsidRPr="000603C3">
        <w:rPr>
          <w:rFonts w:ascii="Times New Roman" w:eastAsia="Times New Roman" w:hAnsi="Times New Roman" w:cs="Times New Roman"/>
          <w:sz w:val="24"/>
          <w:szCs w:val="24"/>
          <w:lang w:val="kk-KZ"/>
        </w:rPr>
        <w:t xml:space="preserve"> </w:t>
      </w:r>
      <w:proofErr w:type="spellStart"/>
      <w:r w:rsidRPr="000603C3">
        <w:rPr>
          <w:rFonts w:ascii="Times New Roman" w:eastAsia="Times New Roman" w:hAnsi="Times New Roman" w:cs="Times New Roman"/>
          <w:sz w:val="24"/>
          <w:szCs w:val="24"/>
        </w:rPr>
        <w:t>үміткерлерге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конкурсқа</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қатысу</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үшін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қажетті</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барлық</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құжаттардың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үлгілерін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оның</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ішінде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өтінім</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нысанын</w:t>
      </w:r>
      <w:proofErr w:type="spellEnd"/>
      <w:r w:rsidRPr="000603C3">
        <w:rPr>
          <w:rFonts w:ascii="Times New Roman" w:eastAsia="Times New Roman" w:hAnsi="Times New Roman" w:cs="Times New Roman"/>
          <w:sz w:val="24"/>
          <w:szCs w:val="24"/>
        </w:rPr>
        <w:t>, бизнес-</w:t>
      </w:r>
      <w:proofErr w:type="spellStart"/>
      <w:r w:rsidRPr="000603C3">
        <w:rPr>
          <w:rFonts w:ascii="Times New Roman" w:eastAsia="Times New Roman" w:hAnsi="Times New Roman" w:cs="Times New Roman"/>
          <w:sz w:val="24"/>
          <w:szCs w:val="24"/>
        </w:rPr>
        <w:t>жоспарды</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және</w:t>
      </w:r>
      <w:proofErr w:type="spellEnd"/>
      <w:r w:rsidRPr="000603C3">
        <w:rPr>
          <w:rFonts w:ascii="Times New Roman" w:eastAsia="Times New Roman" w:hAnsi="Times New Roman" w:cs="Times New Roman"/>
          <w:sz w:val="24"/>
          <w:szCs w:val="24"/>
        </w:rPr>
        <w:t xml:space="preserve"> презентация </w:t>
      </w:r>
      <w:proofErr w:type="spellStart"/>
      <w:r w:rsidRPr="000603C3">
        <w:rPr>
          <w:rFonts w:ascii="Times New Roman" w:eastAsia="Times New Roman" w:hAnsi="Times New Roman" w:cs="Times New Roman"/>
          <w:sz w:val="24"/>
          <w:szCs w:val="24"/>
        </w:rPr>
        <w:t>үлгісін</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ұсыну</w:t>
      </w:r>
      <w:proofErr w:type="spellEnd"/>
      <w:r w:rsidRPr="000603C3">
        <w:rPr>
          <w:rFonts w:ascii="Times New Roman" w:eastAsia="Times New Roman" w:hAnsi="Times New Roman" w:cs="Times New Roman"/>
          <w:sz w:val="24"/>
          <w:szCs w:val="24"/>
        </w:rPr>
        <w:t>;</w:t>
      </w:r>
    </w:p>
    <w:p w14:paraId="07D5625E" w14:textId="77777777" w:rsidR="00DA49AE"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конкурсқа қатысуға өтінімдерді қабылдау және оларды кейіннен өңдеу.</w:t>
      </w:r>
    </w:p>
    <w:p w14:paraId="202B5C0F" w14:textId="068BD298" w:rsidR="0039244B" w:rsidRPr="00E41D00" w:rsidRDefault="00DA49AE"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7.18. </w:t>
      </w:r>
      <w:r w:rsidR="000603C3" w:rsidRPr="000603C3">
        <w:rPr>
          <w:rFonts w:ascii="Times New Roman" w:eastAsia="Times New Roman" w:hAnsi="Times New Roman" w:cs="Times New Roman"/>
          <w:sz w:val="24"/>
          <w:szCs w:val="24"/>
          <w:lang w:val="kk-KZ"/>
        </w:rPr>
        <w:t>ҒЗНКК қ</w:t>
      </w:r>
      <w:r w:rsidR="0039244B" w:rsidRPr="00E41D00">
        <w:rPr>
          <w:rFonts w:ascii="Times New Roman" w:eastAsia="Times New Roman" w:hAnsi="Times New Roman" w:cs="Times New Roman"/>
          <w:sz w:val="24"/>
          <w:szCs w:val="24"/>
          <w:lang w:val="kk-KZ"/>
        </w:rPr>
        <w:t>ұқы</w:t>
      </w:r>
      <w:r w:rsidR="000603C3" w:rsidRPr="000603C3">
        <w:rPr>
          <w:rFonts w:ascii="Times New Roman" w:eastAsia="Times New Roman" w:hAnsi="Times New Roman" w:cs="Times New Roman"/>
          <w:sz w:val="24"/>
          <w:szCs w:val="24"/>
          <w:lang w:val="kk-KZ"/>
        </w:rPr>
        <w:t>ғы</w:t>
      </w:r>
      <w:r w:rsidR="0039244B" w:rsidRPr="00E41D00">
        <w:rPr>
          <w:rFonts w:ascii="Times New Roman" w:eastAsia="Times New Roman" w:hAnsi="Times New Roman" w:cs="Times New Roman"/>
          <w:sz w:val="24"/>
          <w:szCs w:val="24"/>
          <w:lang w:val="kk-KZ"/>
        </w:rPr>
        <w:t>:</w:t>
      </w:r>
    </w:p>
    <w:p w14:paraId="3A776FDC"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осы Ереженің талаптарына сәйкес келмеуі негізінде үміткерге қатысудан бас тарту;</w:t>
      </w:r>
    </w:p>
    <w:p w14:paraId="130B1E8B"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сараптама жүргізу, жобаларды іріктеу мақсатында конкурстық комиссияның танысуы үшін қатысушылардың өтінімдеріндегі ақпаратты беру.</w:t>
      </w:r>
    </w:p>
    <w:p w14:paraId="2C9F893F" w14:textId="3CDC9C85" w:rsidR="0039244B" w:rsidRPr="00E41D00" w:rsidRDefault="00DA49AE"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7.19. </w:t>
      </w:r>
      <w:r w:rsidR="000603C3" w:rsidRPr="000603C3">
        <w:rPr>
          <w:rFonts w:ascii="Times New Roman" w:eastAsia="Times New Roman" w:hAnsi="Times New Roman" w:cs="Times New Roman"/>
          <w:sz w:val="24"/>
          <w:szCs w:val="24"/>
          <w:lang w:val="kk-KZ"/>
        </w:rPr>
        <w:t>ҒЗНКК</w:t>
      </w:r>
      <w:r w:rsidR="0039244B" w:rsidRPr="00E41D00">
        <w:rPr>
          <w:rFonts w:ascii="Times New Roman" w:eastAsia="Times New Roman" w:hAnsi="Times New Roman" w:cs="Times New Roman"/>
          <w:sz w:val="24"/>
          <w:szCs w:val="24"/>
          <w:lang w:val="kk-KZ"/>
        </w:rPr>
        <w:t xml:space="preserve"> міндеттері:</w:t>
      </w:r>
    </w:p>
    <w:p w14:paraId="7F610C0D"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барлық қатысушылар үшін тең жағдай жасау;</w:t>
      </w:r>
    </w:p>
    <w:p w14:paraId="49184A94"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конкурсты өткізудің жариялылығын қамтамасыз ету;</w:t>
      </w:r>
    </w:p>
    <w:p w14:paraId="43F1F358"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конкурс нәтижелері туралы мәліметтердің бұрын келісілген мерзімде жария етілуіне жол бермеу;</w:t>
      </w:r>
    </w:p>
    <w:p w14:paraId="3411602B" w14:textId="77777777" w:rsidR="0039244B" w:rsidRPr="000603C3" w:rsidRDefault="0039244B" w:rsidP="0039244B">
      <w:pPr>
        <w:spacing w:after="0" w:line="240" w:lineRule="auto"/>
        <w:ind w:firstLine="567"/>
        <w:jc w:val="both"/>
        <w:rPr>
          <w:rFonts w:ascii="Times New Roman" w:eastAsia="Times New Roman" w:hAnsi="Times New Roman" w:cs="Times New Roman"/>
          <w:sz w:val="24"/>
          <w:szCs w:val="24"/>
        </w:rPr>
      </w:pPr>
      <w:r w:rsidRPr="000603C3">
        <w:rPr>
          <w:rFonts w:ascii="Times New Roman" w:eastAsia="Times New Roman" w:hAnsi="Times New Roman" w:cs="Times New Roman"/>
          <w:sz w:val="24"/>
          <w:szCs w:val="24"/>
        </w:rPr>
        <w:t xml:space="preserve">- осы </w:t>
      </w:r>
      <w:proofErr w:type="spellStart"/>
      <w:r w:rsidRPr="000603C3">
        <w:rPr>
          <w:rFonts w:ascii="Times New Roman" w:eastAsia="Times New Roman" w:hAnsi="Times New Roman" w:cs="Times New Roman"/>
          <w:sz w:val="24"/>
          <w:szCs w:val="24"/>
        </w:rPr>
        <w:t>Ережеге</w:t>
      </w:r>
      <w:proofErr w:type="spellEnd"/>
      <w:r w:rsidRPr="000603C3">
        <w:rPr>
          <w:rFonts w:ascii="Times New Roman" w:eastAsia="Times New Roman" w:hAnsi="Times New Roman" w:cs="Times New Roman"/>
          <w:sz w:val="24"/>
          <w:szCs w:val="24"/>
        </w:rPr>
        <w:t xml:space="preserve"> </w:t>
      </w:r>
      <w:proofErr w:type="spellStart"/>
      <w:r w:rsidRPr="000603C3">
        <w:rPr>
          <w:rFonts w:ascii="Times New Roman" w:eastAsia="Times New Roman" w:hAnsi="Times New Roman" w:cs="Times New Roman"/>
          <w:sz w:val="24"/>
          <w:szCs w:val="24"/>
        </w:rPr>
        <w:t>сәйкес</w:t>
      </w:r>
      <w:proofErr w:type="spellEnd"/>
      <w:r w:rsidRPr="000603C3">
        <w:rPr>
          <w:rFonts w:ascii="Times New Roman" w:eastAsia="Times New Roman" w:hAnsi="Times New Roman" w:cs="Times New Roman"/>
          <w:sz w:val="24"/>
          <w:szCs w:val="24"/>
        </w:rPr>
        <w:t xml:space="preserve"> конкурс </w:t>
      </w:r>
      <w:proofErr w:type="spellStart"/>
      <w:r w:rsidRPr="000603C3">
        <w:rPr>
          <w:rFonts w:ascii="Times New Roman" w:eastAsia="Times New Roman" w:hAnsi="Times New Roman" w:cs="Times New Roman"/>
          <w:sz w:val="24"/>
          <w:szCs w:val="24"/>
        </w:rPr>
        <w:t>өткізу</w:t>
      </w:r>
      <w:proofErr w:type="spellEnd"/>
      <w:r w:rsidRPr="000603C3">
        <w:rPr>
          <w:rFonts w:ascii="Times New Roman" w:eastAsia="Times New Roman" w:hAnsi="Times New Roman" w:cs="Times New Roman"/>
          <w:sz w:val="24"/>
          <w:szCs w:val="24"/>
        </w:rPr>
        <w:t>.</w:t>
      </w:r>
    </w:p>
    <w:p w14:paraId="19A32C5D" w14:textId="5BFA16CC" w:rsidR="0039244B" w:rsidRPr="000603C3" w:rsidRDefault="00DA49AE" w:rsidP="00DA49AE">
      <w:pPr>
        <w:spacing w:after="0" w:line="240" w:lineRule="auto"/>
        <w:ind w:firstLine="567"/>
        <w:jc w:val="both"/>
        <w:rPr>
          <w:rFonts w:ascii="Times New Roman" w:hAnsi="Times New Roman" w:cs="Times New Roman"/>
          <w:sz w:val="24"/>
          <w:szCs w:val="24"/>
          <w:lang w:val="kk-KZ"/>
        </w:rPr>
      </w:pPr>
      <w:r w:rsidRPr="000603C3">
        <w:rPr>
          <w:rFonts w:ascii="Times New Roman" w:eastAsia="Times New Roman" w:hAnsi="Times New Roman" w:cs="Times New Roman"/>
          <w:sz w:val="24"/>
          <w:szCs w:val="24"/>
        </w:rPr>
        <w:t>7.20.</w:t>
      </w:r>
      <w:r w:rsidRPr="000603C3">
        <w:rPr>
          <w:rFonts w:ascii="Times New Roman" w:eastAsia="Times New Roman" w:hAnsi="Times New Roman" w:cs="Times New Roman"/>
          <w:b/>
          <w:sz w:val="24"/>
          <w:szCs w:val="24"/>
        </w:rPr>
        <w:t xml:space="preserve"> </w:t>
      </w:r>
      <w:r w:rsidR="000603C3" w:rsidRPr="000603C3">
        <w:rPr>
          <w:rFonts w:ascii="Times New Roman" w:hAnsi="Times New Roman" w:cs="Times New Roman"/>
          <w:sz w:val="24"/>
          <w:szCs w:val="24"/>
          <w:lang w:val="kk-KZ"/>
        </w:rPr>
        <w:t>ҒЗНКК</w:t>
      </w:r>
      <w:r w:rsidR="0039244B" w:rsidRPr="000603C3">
        <w:rPr>
          <w:rFonts w:ascii="Times New Roman" w:hAnsi="Times New Roman" w:cs="Times New Roman"/>
          <w:sz w:val="24"/>
          <w:szCs w:val="24"/>
          <w:lang w:val="kk-KZ"/>
        </w:rPr>
        <w:t xml:space="preserve"> осы Ережені, конкурсты дайындау және өткізу рәсімдерін бұзғаны үшін жауапты болады.</w:t>
      </w:r>
    </w:p>
    <w:p w14:paraId="23E99DFD" w14:textId="0B03A68A" w:rsidR="0039244B" w:rsidRPr="000603C3" w:rsidRDefault="00DA49AE" w:rsidP="0039244B">
      <w:pPr>
        <w:spacing w:after="0" w:line="240" w:lineRule="auto"/>
        <w:ind w:firstLine="567"/>
        <w:jc w:val="both"/>
        <w:rPr>
          <w:rFonts w:ascii="Times New Roman" w:hAnsi="Times New Roman" w:cs="Times New Roman"/>
          <w:sz w:val="24"/>
          <w:szCs w:val="24"/>
          <w:lang w:val="kk-KZ"/>
        </w:rPr>
      </w:pPr>
      <w:r w:rsidRPr="000603C3">
        <w:rPr>
          <w:rFonts w:ascii="Times New Roman" w:eastAsia="Times New Roman" w:hAnsi="Times New Roman" w:cs="Times New Roman"/>
          <w:sz w:val="24"/>
          <w:szCs w:val="24"/>
          <w:lang w:val="kk-KZ"/>
        </w:rPr>
        <w:t xml:space="preserve">7.21. </w:t>
      </w:r>
      <w:r w:rsidR="0039244B" w:rsidRPr="000603C3">
        <w:rPr>
          <w:rFonts w:ascii="Times New Roman" w:hAnsi="Times New Roman" w:cs="Times New Roman"/>
          <w:sz w:val="24"/>
          <w:szCs w:val="24"/>
          <w:lang w:val="kk-KZ"/>
        </w:rPr>
        <w:t>Мынадай жағдайларда өтінімдер қабылданба</w:t>
      </w:r>
      <w:r w:rsidR="000603C3" w:rsidRPr="000603C3">
        <w:rPr>
          <w:rFonts w:ascii="Times New Roman" w:hAnsi="Times New Roman" w:cs="Times New Roman"/>
          <w:sz w:val="24"/>
          <w:szCs w:val="24"/>
          <w:lang w:val="kk-KZ"/>
        </w:rPr>
        <w:t>йды</w:t>
      </w:r>
      <w:r w:rsidR="0039244B" w:rsidRPr="000603C3">
        <w:rPr>
          <w:rFonts w:ascii="Times New Roman" w:hAnsi="Times New Roman" w:cs="Times New Roman"/>
          <w:sz w:val="24"/>
          <w:szCs w:val="24"/>
          <w:lang w:val="kk-KZ"/>
        </w:rPr>
        <w:t>:</w:t>
      </w:r>
    </w:p>
    <w:p w14:paraId="545EC136" w14:textId="77777777" w:rsidR="0039244B" w:rsidRPr="000603C3" w:rsidRDefault="0039244B" w:rsidP="0039244B">
      <w:pPr>
        <w:spacing w:after="0" w:line="240" w:lineRule="auto"/>
        <w:ind w:firstLine="567"/>
        <w:jc w:val="both"/>
        <w:rPr>
          <w:rFonts w:ascii="Times New Roman" w:hAnsi="Times New Roman" w:cs="Times New Roman"/>
          <w:sz w:val="24"/>
          <w:szCs w:val="24"/>
          <w:lang w:val="kk-KZ"/>
        </w:rPr>
      </w:pPr>
      <w:r w:rsidRPr="000603C3">
        <w:rPr>
          <w:rFonts w:ascii="Times New Roman" w:hAnsi="Times New Roman" w:cs="Times New Roman"/>
          <w:sz w:val="24"/>
          <w:szCs w:val="24"/>
          <w:lang w:val="kk-KZ"/>
        </w:rPr>
        <w:t>- Жоба осы конкурстық құжаттаманың талаптарына сәйкес келмейді;</w:t>
      </w:r>
    </w:p>
    <w:p w14:paraId="52270756" w14:textId="77777777" w:rsidR="0039244B" w:rsidRPr="000603C3" w:rsidRDefault="0039244B" w:rsidP="0039244B">
      <w:pPr>
        <w:spacing w:after="0" w:line="240" w:lineRule="auto"/>
        <w:ind w:firstLine="567"/>
        <w:jc w:val="both"/>
        <w:rPr>
          <w:rFonts w:ascii="Times New Roman" w:hAnsi="Times New Roman" w:cs="Times New Roman"/>
          <w:sz w:val="24"/>
          <w:szCs w:val="24"/>
          <w:lang w:val="kk-KZ"/>
        </w:rPr>
      </w:pPr>
      <w:r w:rsidRPr="000603C3">
        <w:rPr>
          <w:rFonts w:ascii="Times New Roman" w:hAnsi="Times New Roman" w:cs="Times New Roman"/>
          <w:sz w:val="24"/>
          <w:szCs w:val="24"/>
          <w:lang w:val="kk-KZ"/>
        </w:rPr>
        <w:t>- Жоба бұрын қаржыландырылды немесе қор қаражаты есебінен қаржыландырылды;</w:t>
      </w:r>
    </w:p>
    <w:p w14:paraId="3E515C76" w14:textId="77777777" w:rsidR="0039244B" w:rsidRPr="000603C3" w:rsidRDefault="0039244B" w:rsidP="0039244B">
      <w:pPr>
        <w:spacing w:after="0" w:line="240" w:lineRule="auto"/>
        <w:ind w:firstLine="567"/>
        <w:jc w:val="both"/>
        <w:rPr>
          <w:rFonts w:ascii="Times New Roman" w:hAnsi="Times New Roman" w:cs="Times New Roman"/>
          <w:sz w:val="24"/>
          <w:szCs w:val="24"/>
          <w:lang w:val="kk-KZ"/>
        </w:rPr>
      </w:pPr>
      <w:r w:rsidRPr="000603C3">
        <w:rPr>
          <w:rFonts w:ascii="Times New Roman" w:hAnsi="Times New Roman" w:cs="Times New Roman"/>
          <w:sz w:val="24"/>
          <w:szCs w:val="24"/>
          <w:lang w:val="kk-KZ"/>
        </w:rPr>
        <w:t>- Конкурс шеңберінде кәсіпкерлік қызметтің бір субъектісі берген телнұсқа немесе мәні бойынша ұқсас өтінім табылған кезде.</w:t>
      </w:r>
    </w:p>
    <w:p w14:paraId="5254FC20" w14:textId="77777777" w:rsidR="0039244B" w:rsidRPr="000603C3" w:rsidRDefault="0039244B" w:rsidP="0039244B">
      <w:pPr>
        <w:spacing w:after="0" w:line="240" w:lineRule="auto"/>
        <w:ind w:firstLine="567"/>
        <w:jc w:val="both"/>
        <w:rPr>
          <w:rFonts w:ascii="Times New Roman" w:hAnsi="Times New Roman" w:cs="Times New Roman"/>
          <w:sz w:val="24"/>
          <w:szCs w:val="24"/>
          <w:lang w:val="kk-KZ"/>
        </w:rPr>
      </w:pPr>
      <w:r w:rsidRPr="000603C3">
        <w:rPr>
          <w:rFonts w:ascii="Times New Roman" w:hAnsi="Times New Roman" w:cs="Times New Roman"/>
          <w:sz w:val="24"/>
          <w:szCs w:val="24"/>
          <w:lang w:val="kk-KZ"/>
        </w:rPr>
        <w:t>- Гранттық қаржыландыруға арналған конкурсқа қатысушы конкурсқа қойылатын талаптарға сәйкес келмейді;</w:t>
      </w:r>
    </w:p>
    <w:p w14:paraId="215928A0" w14:textId="77777777" w:rsidR="0039244B" w:rsidRPr="000603C3" w:rsidRDefault="0039244B" w:rsidP="0039244B">
      <w:pPr>
        <w:spacing w:after="0" w:line="240" w:lineRule="auto"/>
        <w:ind w:firstLine="567"/>
        <w:jc w:val="both"/>
        <w:rPr>
          <w:rFonts w:ascii="Times New Roman" w:hAnsi="Times New Roman" w:cs="Times New Roman"/>
          <w:sz w:val="24"/>
          <w:szCs w:val="24"/>
          <w:lang w:val="kk-KZ"/>
        </w:rPr>
      </w:pPr>
      <w:r w:rsidRPr="000603C3">
        <w:rPr>
          <w:rFonts w:ascii="Times New Roman" w:hAnsi="Times New Roman" w:cs="Times New Roman"/>
          <w:sz w:val="24"/>
          <w:szCs w:val="24"/>
          <w:lang w:val="kk-KZ"/>
        </w:rPr>
        <w:t>- Өтінім өтінімдерді қабылдаудың соңғы мерзімі өткеннен кейін келіп түсті.</w:t>
      </w:r>
      <w:r w:rsidR="00DA49AE" w:rsidRPr="000603C3">
        <w:rPr>
          <w:rFonts w:ascii="Times New Roman" w:hAnsi="Times New Roman" w:cs="Times New Roman"/>
          <w:sz w:val="24"/>
          <w:szCs w:val="24"/>
          <w:lang w:val="kk-KZ"/>
        </w:rPr>
        <w:t xml:space="preserve"> </w:t>
      </w:r>
    </w:p>
    <w:p w14:paraId="74784329" w14:textId="77777777" w:rsidR="0039244B" w:rsidRPr="00E41D00" w:rsidRDefault="0039244B" w:rsidP="0039244B">
      <w:pPr>
        <w:spacing w:after="0" w:line="240" w:lineRule="auto"/>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7.22. Құжаттардың мазмұнына қойылатын талаптар:</w:t>
      </w:r>
    </w:p>
    <w:p w14:paraId="44B56F36" w14:textId="77777777" w:rsidR="0039244B" w:rsidRPr="00E41D00" w:rsidRDefault="0039244B" w:rsidP="000603C3">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Өтінім 6-қосымшаға сәйкес нысан бойынша мемлекеттік немесе орыс тілдерінде жасалады, гранттық қаржыландыруға конкурсқа қатысушының құжатты ұсыну күнін көрсете отырып қол қойылады;</w:t>
      </w:r>
    </w:p>
    <w:p w14:paraId="7F783312" w14:textId="77777777" w:rsidR="0039244B" w:rsidRPr="00E41D00" w:rsidRDefault="0039244B" w:rsidP="000603C3">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Бизнес-жоспар тиісінше 7-қосымшаға сәйкес нысандар бойынша мемлекеттік немесе орыс тілдерінде жасалады және екі данада ұсынылады;</w:t>
      </w:r>
    </w:p>
    <w:p w14:paraId="414C2C2E" w14:textId="77777777" w:rsidR="0039244B" w:rsidRPr="00E41D00" w:rsidRDefault="0039244B" w:rsidP="000603C3">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Бизнес-жоспар көлемі А4 форматындағы 20 беттен аспауы тиіс (Times New Roman, 12 шрифт, интервал 1);</w:t>
      </w:r>
    </w:p>
    <w:p w14:paraId="2247B741" w14:textId="77777777" w:rsidR="00DA49AE" w:rsidRPr="00E41D00" w:rsidRDefault="0039244B" w:rsidP="000603C3">
      <w:pPr>
        <w:pStyle w:val="12"/>
        <w:spacing w:after="0" w:line="100" w:lineRule="atLeast"/>
        <w:ind w:left="0"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lastRenderedPageBreak/>
        <w:t>- Гранттық қаржыландыруға арналған құжаттардың электрондық нұсқасының мазмұны, өтінім және жобаның бизнес-жоспары оның қағаз нұсқасымен бірдей болуы тиіс.</w:t>
      </w:r>
      <w:r w:rsidR="00DA49AE" w:rsidRPr="00E41D00">
        <w:rPr>
          <w:rFonts w:ascii="Times New Roman" w:hAnsi="Times New Roman" w:cs="Times New Roman"/>
          <w:sz w:val="24"/>
          <w:szCs w:val="24"/>
          <w:lang w:val="kk-KZ"/>
        </w:rPr>
        <w:t xml:space="preserve">  </w:t>
      </w:r>
    </w:p>
    <w:p w14:paraId="344E0A96" w14:textId="537561F6" w:rsidR="0039244B" w:rsidRPr="00E41D00" w:rsidRDefault="00DA49AE" w:rsidP="00DA49AE">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7.23. </w:t>
      </w:r>
      <w:r w:rsidR="0039244B" w:rsidRPr="00E41D00">
        <w:rPr>
          <w:rFonts w:ascii="Times New Roman" w:eastAsia="Times New Roman" w:hAnsi="Times New Roman" w:cs="Times New Roman"/>
          <w:sz w:val="24"/>
          <w:szCs w:val="24"/>
          <w:lang w:val="kk-KZ"/>
        </w:rPr>
        <w:t>Конкурстық өтінімдерді қабылдау аяқталғаннан кейін үш жұмыс күнінен кешіктірмей</w:t>
      </w:r>
      <w:r w:rsidR="000603C3" w:rsidRPr="000603C3">
        <w:rPr>
          <w:rFonts w:ascii="Times New Roman" w:eastAsia="Times New Roman" w:hAnsi="Times New Roman" w:cs="Times New Roman"/>
          <w:sz w:val="24"/>
          <w:szCs w:val="24"/>
          <w:lang w:val="kk-KZ"/>
        </w:rPr>
        <w:t>,</w:t>
      </w:r>
      <w:r w:rsidR="0039244B" w:rsidRPr="00E41D00">
        <w:rPr>
          <w:rFonts w:ascii="Times New Roman" w:eastAsia="Times New Roman" w:hAnsi="Times New Roman" w:cs="Times New Roman"/>
          <w:sz w:val="24"/>
          <w:szCs w:val="24"/>
          <w:lang w:val="kk-KZ"/>
        </w:rPr>
        <w:t xml:space="preserve"> </w:t>
      </w:r>
      <w:r w:rsidR="000603C3" w:rsidRPr="000603C3">
        <w:rPr>
          <w:rFonts w:ascii="Times New Roman" w:eastAsia="Times New Roman" w:hAnsi="Times New Roman" w:cs="Times New Roman"/>
          <w:sz w:val="24"/>
          <w:szCs w:val="24"/>
          <w:lang w:val="kk-KZ"/>
        </w:rPr>
        <w:t>ҒЗНКК</w:t>
      </w:r>
      <w:r w:rsidR="0039244B" w:rsidRPr="00E41D00">
        <w:rPr>
          <w:rFonts w:ascii="Times New Roman" w:eastAsia="Times New Roman" w:hAnsi="Times New Roman" w:cs="Times New Roman"/>
          <w:sz w:val="24"/>
          <w:szCs w:val="24"/>
          <w:lang w:val="kk-KZ"/>
        </w:rPr>
        <w:t xml:space="preserve"> қатысушылардың қорытынды тізімін қалыптастырады. Формалды өлшемдер бойынша іріктеуді жүргізуді растайтын құжат </w:t>
      </w:r>
      <w:r w:rsidR="000603C3" w:rsidRPr="000603C3">
        <w:rPr>
          <w:rFonts w:ascii="Times New Roman" w:eastAsia="Times New Roman" w:hAnsi="Times New Roman" w:cs="Times New Roman"/>
          <w:sz w:val="24"/>
          <w:szCs w:val="24"/>
          <w:lang w:val="kk-KZ"/>
        </w:rPr>
        <w:t>ҒЗНКК</w:t>
      </w:r>
      <w:r w:rsidR="0039244B" w:rsidRPr="00E41D00">
        <w:rPr>
          <w:rFonts w:ascii="Times New Roman" w:eastAsia="Times New Roman" w:hAnsi="Times New Roman" w:cs="Times New Roman"/>
          <w:sz w:val="24"/>
          <w:szCs w:val="24"/>
          <w:lang w:val="kk-KZ"/>
        </w:rPr>
        <w:t xml:space="preserve"> басшысының қолымен расталған қатысушылардың қорытынды тізімі болып табылады.</w:t>
      </w:r>
    </w:p>
    <w:p w14:paraId="30F8EB65" w14:textId="750E1C07" w:rsidR="00DA49AE" w:rsidRPr="00E41D00" w:rsidRDefault="00DA49AE" w:rsidP="00DA49AE">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7.24. </w:t>
      </w:r>
      <w:r w:rsidR="0039244B" w:rsidRPr="00E41D00">
        <w:rPr>
          <w:rFonts w:ascii="Times New Roman" w:eastAsia="Times New Roman" w:hAnsi="Times New Roman" w:cs="Times New Roman"/>
          <w:sz w:val="24"/>
          <w:szCs w:val="24"/>
          <w:lang w:val="kk-KZ"/>
        </w:rPr>
        <w:t xml:space="preserve">Екінші кезеңде </w:t>
      </w:r>
      <w:r w:rsidR="000603C3" w:rsidRPr="000603C3">
        <w:rPr>
          <w:rFonts w:ascii="Times New Roman" w:eastAsia="Times New Roman" w:hAnsi="Times New Roman" w:cs="Times New Roman"/>
          <w:sz w:val="24"/>
          <w:szCs w:val="24"/>
          <w:lang w:val="kk-KZ"/>
        </w:rPr>
        <w:t>ҒЗНКК</w:t>
      </w:r>
      <w:r w:rsidR="0039244B" w:rsidRPr="00E41D00">
        <w:rPr>
          <w:rFonts w:ascii="Times New Roman" w:eastAsia="Times New Roman" w:hAnsi="Times New Roman" w:cs="Times New Roman"/>
          <w:sz w:val="24"/>
          <w:szCs w:val="24"/>
          <w:lang w:val="kk-KZ"/>
        </w:rPr>
        <w:t xml:space="preserve"> конкурстық комиссияның мәлімделген жобалары бойынша барлық материалдарды береді. Конкурстық Комиссия конкурстық өтінімдерді алғаннан кейін он бес күннен кешіктірмей отырыста стартап грантын және бизнес жобаларды бөлуге арналған ұсынымдар туралы шешім қабылдайды. Отырыс Demo Day форматында өтеді.</w:t>
      </w:r>
    </w:p>
    <w:p w14:paraId="586B3F6E" w14:textId="77777777" w:rsidR="0039244B" w:rsidRPr="00E41D00" w:rsidRDefault="00DA49AE" w:rsidP="00DA49AE">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7.25. </w:t>
      </w:r>
      <w:r w:rsidR="0039244B" w:rsidRPr="00E41D00">
        <w:rPr>
          <w:rFonts w:ascii="Times New Roman" w:eastAsia="Times New Roman" w:hAnsi="Times New Roman" w:cs="Times New Roman"/>
          <w:sz w:val="24"/>
          <w:szCs w:val="24"/>
          <w:lang w:val="kk-KZ"/>
        </w:rPr>
        <w:t>Үміткерлер конкурстық комиссияның отырысы кезінде өз әзірлемелерін комиссия мүшелеріне көзбе-көз сөз сөйлеу әдісімен таныстыруға міндетті. Қатысушылар конкурстық комиссия құрамының алдында презентациялармен сөз сөйлейді, олардың қорытындылары бойынша гранттық қаржыландыру туралы не стартап немесе бизнес жобаларды қаржыландырудан бас тарту туралы түпкілікті шешім қабылданады.</w:t>
      </w:r>
    </w:p>
    <w:p w14:paraId="256D5294" w14:textId="77777777" w:rsidR="0039244B" w:rsidRPr="00E41D00" w:rsidRDefault="00DA49AE"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7.26. </w:t>
      </w:r>
      <w:r w:rsidR="0039244B" w:rsidRPr="00E41D00">
        <w:rPr>
          <w:rFonts w:ascii="Times New Roman" w:eastAsia="Times New Roman" w:hAnsi="Times New Roman" w:cs="Times New Roman"/>
          <w:sz w:val="24"/>
          <w:szCs w:val="24"/>
          <w:lang w:val="kk-KZ"/>
        </w:rPr>
        <w:t>Стартап пен бизнес жобаларды іріктеу кезіндегі конкурстық комиссияның функциялары:</w:t>
      </w:r>
    </w:p>
    <w:p w14:paraId="6E05B5A7"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қатысушылардың презентациясын бағалау;</w:t>
      </w:r>
    </w:p>
    <w:p w14:paraId="6C16C937"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жобаны қаржыландыру бойынша оң немесе теріс шешім қабылдау.</w:t>
      </w:r>
    </w:p>
    <w:p w14:paraId="4132456E" w14:textId="77777777" w:rsidR="0039244B" w:rsidRPr="00E41D00" w:rsidRDefault="00DA49AE"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7.27. </w:t>
      </w:r>
      <w:r w:rsidR="0039244B" w:rsidRPr="00E41D00">
        <w:rPr>
          <w:rFonts w:ascii="Times New Roman" w:eastAsia="Times New Roman" w:hAnsi="Times New Roman" w:cs="Times New Roman"/>
          <w:sz w:val="24"/>
          <w:szCs w:val="24"/>
          <w:lang w:val="kk-KZ"/>
        </w:rPr>
        <w:t>Конкурстық комиссия конкурстық өтінімдерді қарау кезінде кәсіпкердің бизнес-жобасын немесе стартап жобасын бағалаудың мынадай критерийлерінің негізінде ұсынымдар береді:</w:t>
      </w:r>
    </w:p>
    <w:p w14:paraId="409E6FF1"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бизнес-идеялардың жаңалығы;</w:t>
      </w:r>
    </w:p>
    <w:p w14:paraId="1939485F"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-бизнес-жобаның бәсекеге қабілеттілігі (нарықтық қажеттілікті пысықтау-маркетингтік талдау);</w:t>
      </w:r>
    </w:p>
    <w:p w14:paraId="459A137E"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инвестициялық тартымдылық;</w:t>
      </w:r>
    </w:p>
    <w:p w14:paraId="42EA9E57"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-жобаның нарықтық әлеуеті, бизнес-жобаның енгізуге дайындығы (өндірісті ұйымдастыру мәселесін пысықтау, жобаны орналастыру үшін үй-жайдың болуы, өткізу нарығы, өндірісті іске қосу үшін жобаның дайындық деңгейі);</w:t>
      </w:r>
    </w:p>
    <w:p w14:paraId="3DC95A14"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баяндама мазмұнының жоба тақырыбына сәйкестігі;</w:t>
      </w:r>
    </w:p>
    <w:p w14:paraId="70918F5F" w14:textId="77777777" w:rsidR="0039244B" w:rsidRPr="00E41D00" w:rsidRDefault="0039244B" w:rsidP="0039244B">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жобаның мақсатына жету дәрежесі.</w:t>
      </w:r>
    </w:p>
    <w:p w14:paraId="1B36351D" w14:textId="77777777" w:rsidR="00DA49AE" w:rsidRPr="002B7B81" w:rsidRDefault="00DA49AE" w:rsidP="0039244B">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hAnsi="Times New Roman" w:cs="Times New Roman"/>
          <w:sz w:val="24"/>
          <w:szCs w:val="24"/>
          <w:lang w:val="kk-KZ"/>
        </w:rPr>
        <w:t xml:space="preserve">7.28. </w:t>
      </w:r>
      <w:r w:rsidR="0039244B" w:rsidRPr="002B7B81">
        <w:rPr>
          <w:rFonts w:ascii="Times New Roman" w:hAnsi="Times New Roman" w:cs="Times New Roman"/>
          <w:sz w:val="24"/>
          <w:szCs w:val="24"/>
          <w:lang w:val="kk-KZ"/>
        </w:rPr>
        <w:t>Конкурстық комиссия, егер оның отырысына Конкурстық комиссия мүшелерінің кемінде жартысы қатысса, ұсынымдар туралы шешім қабылдай алады. Конкурстық комиссияның шешімдері отырысқа қатысушылардың көпшілік дауысымен қабылданады</w:t>
      </w:r>
      <w:r w:rsidRPr="002B7B81">
        <w:rPr>
          <w:rFonts w:ascii="Times New Roman" w:hAnsi="Times New Roman" w:cs="Times New Roman"/>
          <w:sz w:val="24"/>
          <w:szCs w:val="24"/>
          <w:lang w:val="kk-KZ"/>
        </w:rPr>
        <w:t xml:space="preserve">. </w:t>
      </w:r>
    </w:p>
    <w:p w14:paraId="09A047EB" w14:textId="77777777" w:rsidR="00DA49AE" w:rsidRPr="002B7B81" w:rsidRDefault="0039244B" w:rsidP="00DA49AE">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7.29. </w:t>
      </w:r>
      <w:r w:rsidRPr="002B7B81">
        <w:rPr>
          <w:rFonts w:ascii="Times New Roman" w:hAnsi="Times New Roman" w:cs="Times New Roman"/>
          <w:sz w:val="24"/>
          <w:szCs w:val="24"/>
          <w:lang w:val="kk-KZ"/>
        </w:rPr>
        <w:t>Конкурстық комиссияның ұсынымдық сипаты болады.</w:t>
      </w:r>
      <w:r w:rsidR="00DA49AE" w:rsidRPr="002B7B81">
        <w:rPr>
          <w:rFonts w:ascii="Times New Roman" w:eastAsia="Times New Roman" w:hAnsi="Times New Roman" w:cs="Times New Roman"/>
          <w:sz w:val="24"/>
          <w:szCs w:val="24"/>
          <w:lang w:val="kk-KZ"/>
        </w:rPr>
        <w:t xml:space="preserve"> </w:t>
      </w:r>
    </w:p>
    <w:p w14:paraId="64F3C68E"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7.30. </w:t>
      </w:r>
      <w:r w:rsidR="00F35C51" w:rsidRPr="002B7B81">
        <w:rPr>
          <w:rFonts w:ascii="Times New Roman" w:eastAsia="Times New Roman" w:hAnsi="Times New Roman" w:cs="Times New Roman"/>
          <w:sz w:val="24"/>
          <w:szCs w:val="24"/>
          <w:lang w:val="kk-KZ"/>
        </w:rPr>
        <w:t>Конкурсқа қатысушыға грант беру/бермеу туралы ұсынымдар грантты беру/бермеу мүмкіндігінің себептері көрсетіле отырып, конкурстық комиссияның хаттамасымен ресімделеді.</w:t>
      </w:r>
    </w:p>
    <w:p w14:paraId="77151AA9" w14:textId="77777777" w:rsidR="00F35C51" w:rsidRPr="002B7B81" w:rsidRDefault="00DA49AE" w:rsidP="00DA49AE">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7.31. </w:t>
      </w:r>
      <w:r w:rsidR="00F35C51" w:rsidRPr="002B7B81">
        <w:rPr>
          <w:rFonts w:ascii="Times New Roman" w:eastAsia="Times New Roman" w:hAnsi="Times New Roman" w:cs="Times New Roman"/>
          <w:sz w:val="24"/>
          <w:szCs w:val="24"/>
          <w:lang w:val="kk-KZ"/>
        </w:rPr>
        <w:t>Конкурстық комиссияның хаттамасында әрбір жоба бойынша қысқаша түйіндеме болуға тиіс. Хаттамаға конкурстық комиссияның мүшелері, хатшысы қол қояды және оны конкурстық комиссияның төрағасы бекітеді.</w:t>
      </w:r>
    </w:p>
    <w:p w14:paraId="7FACC6DE"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7.32. </w:t>
      </w:r>
      <w:r w:rsidR="00F35C51" w:rsidRPr="002B7B81">
        <w:rPr>
          <w:rFonts w:ascii="Times New Roman" w:eastAsia="Times New Roman" w:hAnsi="Times New Roman" w:cs="Times New Roman"/>
          <w:sz w:val="24"/>
          <w:szCs w:val="24"/>
          <w:lang w:val="kk-KZ"/>
        </w:rPr>
        <w:t>Үшінші кезеңде конкурстық комиссия ұсынған жобалар Ғылыми кеңестің отырысында қаралады.</w:t>
      </w:r>
      <w:r w:rsidRPr="002B7B81">
        <w:rPr>
          <w:rFonts w:ascii="Times New Roman" w:eastAsia="Times New Roman" w:hAnsi="Times New Roman" w:cs="Times New Roman"/>
          <w:sz w:val="24"/>
          <w:szCs w:val="24"/>
          <w:lang w:val="kk-KZ"/>
        </w:rPr>
        <w:t xml:space="preserve"> </w:t>
      </w:r>
    </w:p>
    <w:p w14:paraId="22562E0F"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7.33. </w:t>
      </w:r>
      <w:r w:rsidR="00F35C51" w:rsidRPr="002B7B81">
        <w:rPr>
          <w:rFonts w:ascii="Times New Roman" w:eastAsia="Times New Roman" w:hAnsi="Times New Roman" w:cs="Times New Roman"/>
          <w:sz w:val="24"/>
          <w:szCs w:val="24"/>
          <w:lang w:val="kk-KZ"/>
        </w:rPr>
        <w:t>Ғылыми кеңестің шешімі Ғылыми кеңестің отырысынан кейін бес жұмыс күнінен кешіктірілмей жарияланады.</w:t>
      </w:r>
      <w:r w:rsidRPr="002B7B81">
        <w:rPr>
          <w:rFonts w:ascii="Times New Roman" w:eastAsia="Times New Roman" w:hAnsi="Times New Roman" w:cs="Times New Roman"/>
          <w:sz w:val="24"/>
          <w:szCs w:val="24"/>
          <w:lang w:val="kk-KZ"/>
        </w:rPr>
        <w:t xml:space="preserve"> </w:t>
      </w:r>
    </w:p>
    <w:p w14:paraId="5F31AF38" w14:textId="77777777" w:rsidR="00DA49AE" w:rsidRPr="002B7B81" w:rsidRDefault="00DA49AE" w:rsidP="00DA49AE">
      <w:pPr>
        <w:spacing w:after="0" w:line="240" w:lineRule="auto"/>
        <w:ind w:firstLine="567"/>
        <w:jc w:val="both"/>
        <w:rPr>
          <w:rFonts w:ascii="Times New Roman" w:hAnsi="Times New Roman" w:cs="Times New Roman"/>
          <w:sz w:val="24"/>
          <w:szCs w:val="24"/>
          <w:lang w:val="kk-KZ"/>
        </w:rPr>
      </w:pPr>
      <w:r w:rsidRPr="002B7B81">
        <w:rPr>
          <w:rFonts w:ascii="Times New Roman" w:eastAsia="Times New Roman" w:hAnsi="Times New Roman" w:cs="Times New Roman"/>
          <w:sz w:val="24"/>
          <w:szCs w:val="24"/>
          <w:lang w:val="kk-KZ"/>
        </w:rPr>
        <w:t xml:space="preserve">7.34. </w:t>
      </w:r>
      <w:r w:rsidR="00F35C51" w:rsidRPr="002B7B81">
        <w:rPr>
          <w:rFonts w:ascii="Times New Roman" w:hAnsi="Times New Roman" w:cs="Times New Roman"/>
          <w:sz w:val="24"/>
          <w:szCs w:val="24"/>
          <w:lang w:val="kk-KZ"/>
        </w:rPr>
        <w:t>Гранттық қаржыландыруға мақұлданған жобаларды іске асыру Солтүстік Қазақстан облысының аумағында жүзеге асырылуы тиіс.</w:t>
      </w:r>
    </w:p>
    <w:p w14:paraId="101BD2E9" w14:textId="77777777" w:rsidR="00F35C51" w:rsidRPr="002B7B81" w:rsidRDefault="00DA49AE" w:rsidP="00F35C51">
      <w:pPr>
        <w:spacing w:after="0" w:line="240" w:lineRule="auto"/>
        <w:ind w:firstLine="567"/>
        <w:jc w:val="both"/>
        <w:rPr>
          <w:rFonts w:ascii="Times New Roman" w:hAnsi="Times New Roman" w:cs="Times New Roman"/>
          <w:sz w:val="24"/>
          <w:szCs w:val="24"/>
          <w:lang w:val="kk-KZ"/>
        </w:rPr>
      </w:pPr>
      <w:r w:rsidRPr="002B7B81">
        <w:rPr>
          <w:rFonts w:ascii="Times New Roman" w:hAnsi="Times New Roman" w:cs="Times New Roman"/>
          <w:sz w:val="24"/>
          <w:szCs w:val="24"/>
          <w:lang w:val="kk-KZ"/>
        </w:rPr>
        <w:lastRenderedPageBreak/>
        <w:t xml:space="preserve">7.35. </w:t>
      </w:r>
      <w:r w:rsidR="00F35C51" w:rsidRPr="002B7B81">
        <w:rPr>
          <w:rFonts w:ascii="Times New Roman" w:hAnsi="Times New Roman" w:cs="Times New Roman"/>
          <w:sz w:val="24"/>
          <w:szCs w:val="24"/>
          <w:lang w:val="kk-KZ"/>
        </w:rPr>
        <w:t>Гранттық қаржыландыру шеңберінде бөлінген қаражат өтінімде көрсетілген мақсаттарға бағытталуы тиіс. Өтінімде жобаның күтілетін нәтижелеріне қол жеткізу шарттарын бұрмалауға ықпал ететін көптеген дәйекті және шартты мақсаттар қамтылмайды.</w:t>
      </w:r>
    </w:p>
    <w:p w14:paraId="1676E6C6" w14:textId="77777777" w:rsidR="00DA49AE" w:rsidRPr="00E41D00" w:rsidRDefault="00F35C51" w:rsidP="00F35C51">
      <w:pPr>
        <w:spacing w:after="0" w:line="240" w:lineRule="auto"/>
        <w:ind w:firstLine="567"/>
        <w:jc w:val="both"/>
        <w:rPr>
          <w:rFonts w:ascii="Times New Roman" w:eastAsia="Times New Roman" w:hAnsi="Times New Roman" w:cs="Times New Roman"/>
          <w:sz w:val="24"/>
          <w:szCs w:val="24"/>
          <w:lang w:val="kk-KZ"/>
        </w:rPr>
      </w:pPr>
      <w:r w:rsidRPr="00E41D00">
        <w:rPr>
          <w:rFonts w:ascii="Times New Roman" w:hAnsi="Times New Roman" w:cs="Times New Roman"/>
          <w:sz w:val="24"/>
          <w:szCs w:val="24"/>
          <w:lang w:val="kk-KZ"/>
        </w:rPr>
        <w:t>Жобаның мазмұны туралы ақпарат қатаң құпия. Ережеге сәйкес Комиссия мүшелерінің оны жария етуге құқығы жоқ.</w:t>
      </w:r>
    </w:p>
    <w:p w14:paraId="6A800142" w14:textId="77777777" w:rsidR="00F35C51" w:rsidRPr="00E41D00" w:rsidRDefault="00DA49AE" w:rsidP="00F35C51">
      <w:pPr>
        <w:spacing w:after="0" w:line="100" w:lineRule="atLeast"/>
        <w:ind w:firstLine="567"/>
        <w:jc w:val="both"/>
        <w:rPr>
          <w:rFonts w:ascii="Times New Roman" w:hAnsi="Times New Roman" w:cs="Times New Roman"/>
          <w:sz w:val="24"/>
          <w:szCs w:val="24"/>
          <w:lang w:val="kk-KZ"/>
        </w:rPr>
      </w:pPr>
      <w:r w:rsidRPr="00E41D00">
        <w:rPr>
          <w:rFonts w:ascii="Times New Roman" w:eastAsia="Times New Roman" w:hAnsi="Times New Roman" w:cs="Times New Roman"/>
          <w:sz w:val="24"/>
          <w:szCs w:val="24"/>
          <w:lang w:val="kk-KZ"/>
        </w:rPr>
        <w:t>7.36.</w:t>
      </w:r>
      <w:r w:rsidRPr="00E41D00">
        <w:rPr>
          <w:rFonts w:ascii="Times New Roman" w:hAnsi="Times New Roman" w:cs="Times New Roman"/>
          <w:sz w:val="24"/>
          <w:szCs w:val="24"/>
          <w:lang w:val="kk-KZ"/>
        </w:rPr>
        <w:t xml:space="preserve"> </w:t>
      </w:r>
      <w:r w:rsidR="00F35C51" w:rsidRPr="00E41D00">
        <w:rPr>
          <w:rFonts w:ascii="Times New Roman" w:hAnsi="Times New Roman" w:cs="Times New Roman"/>
          <w:sz w:val="24"/>
          <w:szCs w:val="24"/>
          <w:lang w:val="kk-KZ"/>
        </w:rPr>
        <w:t>Жоба конкурсқа берілген кезде, грант ұсынылған жағдайда, жоба басшысы және топ мүшелері өзіне мынадай міндеттемелерді қабылдайды:</w:t>
      </w:r>
    </w:p>
    <w:p w14:paraId="4BBD3E2E" w14:textId="77777777" w:rsidR="00F35C51" w:rsidRPr="00E41D00" w:rsidRDefault="00F35C51" w:rsidP="00F35C51">
      <w:pPr>
        <w:spacing w:after="0" w:line="100" w:lineRule="atLeast"/>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жобаны толық көлемде іске асыру, жобада қойылған мақсаттарға қол жеткізу;</w:t>
      </w:r>
    </w:p>
    <w:p w14:paraId="3607588F" w14:textId="77777777" w:rsidR="00F35C51" w:rsidRPr="00E41D00" w:rsidRDefault="00F35C51" w:rsidP="00F35C51">
      <w:pPr>
        <w:spacing w:after="0" w:line="100" w:lineRule="atLeast"/>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жасалған екі жақты шарт бойынша барлық міндеттемелерді орындау;</w:t>
      </w:r>
    </w:p>
    <w:p w14:paraId="52DD245D" w14:textId="77777777" w:rsidR="00F35C51" w:rsidRPr="00E41D00" w:rsidRDefault="00F35C51" w:rsidP="00F35C51">
      <w:pPr>
        <w:spacing w:after="0" w:line="100" w:lineRule="atLeast"/>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жеке кәсіпкер немесе заңды тұлға ретінде тіркеу туралы куәлік алу.</w:t>
      </w:r>
    </w:p>
    <w:p w14:paraId="08C8E964" w14:textId="77777777" w:rsidR="00F35C51" w:rsidRPr="00E41D00" w:rsidRDefault="00F35C51" w:rsidP="00F35C51">
      <w:pPr>
        <w:spacing w:after="0" w:line="100" w:lineRule="atLeast"/>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гранттық қаржыландыру аяқталғаннан кейін жобаны іске асыруды жалғастыру;</w:t>
      </w:r>
    </w:p>
    <w:p w14:paraId="1EAE607F" w14:textId="77777777" w:rsidR="00F35C51" w:rsidRPr="00E41D00" w:rsidRDefault="00F35C51" w:rsidP="00F35C51">
      <w:pPr>
        <w:spacing w:after="0" w:line="100" w:lineRule="atLeast"/>
        <w:ind w:firstLine="567"/>
        <w:jc w:val="both"/>
        <w:rPr>
          <w:rFonts w:ascii="Times New Roman" w:hAnsi="Times New Roman" w:cs="Times New Roman"/>
          <w:sz w:val="24"/>
          <w:szCs w:val="24"/>
          <w:lang w:val="kk-KZ"/>
        </w:rPr>
      </w:pPr>
      <w:r w:rsidRPr="00E41D00">
        <w:rPr>
          <w:rFonts w:ascii="Times New Roman" w:hAnsi="Times New Roman" w:cs="Times New Roman"/>
          <w:sz w:val="24"/>
          <w:szCs w:val="24"/>
          <w:lang w:val="kk-KZ"/>
        </w:rPr>
        <w:t>- жаңа жұмыс орындарын құру.</w:t>
      </w:r>
    </w:p>
    <w:p w14:paraId="22B8A056" w14:textId="533E5F6B" w:rsidR="00F35C51" w:rsidRPr="00E41D00" w:rsidRDefault="00DA49AE" w:rsidP="00F35C51">
      <w:pPr>
        <w:spacing w:after="0" w:line="100" w:lineRule="atLeast"/>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xml:space="preserve">7.37. </w:t>
      </w:r>
      <w:r w:rsidR="00F35C51" w:rsidRPr="00E41D00">
        <w:rPr>
          <w:rFonts w:ascii="Times New Roman" w:eastAsia="Times New Roman" w:hAnsi="Times New Roman" w:cs="Times New Roman"/>
          <w:sz w:val="24"/>
          <w:szCs w:val="24"/>
          <w:lang w:val="kk-KZ"/>
        </w:rPr>
        <w:t>Қатысушылар грант қаражатын мынадай мақсаттарға пайдалануы тиіс:</w:t>
      </w:r>
    </w:p>
    <w:p w14:paraId="1FEBBF90" w14:textId="77777777" w:rsidR="00F35C51" w:rsidRPr="00E41D00" w:rsidRDefault="00F35C51" w:rsidP="00F35C51">
      <w:pPr>
        <w:spacing w:after="0" w:line="100" w:lineRule="atLeast"/>
        <w:ind w:firstLine="567"/>
        <w:jc w:val="both"/>
        <w:rPr>
          <w:rFonts w:ascii="Times New Roman" w:eastAsia="Times New Roman" w:hAnsi="Times New Roman" w:cs="Times New Roman"/>
          <w:sz w:val="24"/>
          <w:szCs w:val="24"/>
          <w:lang w:val="kk-KZ"/>
        </w:rPr>
      </w:pPr>
      <w:r w:rsidRPr="00E41D00">
        <w:rPr>
          <w:rFonts w:ascii="Times New Roman" w:eastAsia="Times New Roman" w:hAnsi="Times New Roman" w:cs="Times New Roman"/>
          <w:sz w:val="24"/>
          <w:szCs w:val="24"/>
          <w:lang w:val="kk-KZ"/>
        </w:rPr>
        <w:t>- жобаны іске асыру үшін қажетті жабдықтар мен материалдарды сатып алу;</w:t>
      </w:r>
    </w:p>
    <w:p w14:paraId="3220B342"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материалдық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емес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активтерді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сатып</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алу</w:t>
      </w:r>
      <w:proofErr w:type="spellEnd"/>
      <w:r w:rsidRPr="002B7B81">
        <w:rPr>
          <w:rFonts w:ascii="Times New Roman" w:eastAsia="Times New Roman" w:hAnsi="Times New Roman" w:cs="Times New Roman"/>
          <w:sz w:val="24"/>
          <w:szCs w:val="24"/>
        </w:rPr>
        <w:t>;</w:t>
      </w:r>
    </w:p>
    <w:p w14:paraId="2B89AA71"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технологияны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сатып</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алу</w:t>
      </w:r>
      <w:proofErr w:type="spellEnd"/>
      <w:r w:rsidRPr="002B7B81">
        <w:rPr>
          <w:rFonts w:ascii="Times New Roman" w:eastAsia="Times New Roman" w:hAnsi="Times New Roman" w:cs="Times New Roman"/>
          <w:sz w:val="24"/>
          <w:szCs w:val="24"/>
        </w:rPr>
        <w:t>;</w:t>
      </w:r>
    </w:p>
    <w:p w14:paraId="5B5C851E"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франшизаға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құқық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алу</w:t>
      </w:r>
      <w:proofErr w:type="spellEnd"/>
      <w:r w:rsidRPr="002B7B81">
        <w:rPr>
          <w:rFonts w:ascii="Times New Roman" w:eastAsia="Times New Roman" w:hAnsi="Times New Roman" w:cs="Times New Roman"/>
          <w:sz w:val="24"/>
          <w:szCs w:val="24"/>
        </w:rPr>
        <w:t>;</w:t>
      </w:r>
    </w:p>
    <w:p w14:paraId="076BC876"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зерттеу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жұмыстарына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w:t>
      </w:r>
      <w:proofErr w:type="spellStart"/>
      <w:r w:rsidRPr="002B7B81">
        <w:rPr>
          <w:rFonts w:ascii="Times New Roman" w:eastAsia="Times New Roman" w:hAnsi="Times New Roman" w:cs="Times New Roman"/>
          <w:sz w:val="24"/>
          <w:szCs w:val="24"/>
        </w:rPr>
        <w:t>немесе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жаңа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технологияларды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енгізуге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байланысты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шығыстар</w:t>
      </w:r>
      <w:proofErr w:type="spellEnd"/>
      <w:r w:rsidRPr="002B7B81">
        <w:rPr>
          <w:rFonts w:ascii="Times New Roman" w:eastAsia="Times New Roman" w:hAnsi="Times New Roman" w:cs="Times New Roman"/>
          <w:sz w:val="24"/>
          <w:szCs w:val="24"/>
        </w:rPr>
        <w:t>;</w:t>
      </w:r>
    </w:p>
    <w:p w14:paraId="4CF6144F"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үй-жайды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көлікті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немесе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жер</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учаскесін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жалға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төлемі</w:t>
      </w:r>
      <w:proofErr w:type="spellEnd"/>
      <w:r w:rsidRPr="002B7B81">
        <w:rPr>
          <w:rFonts w:ascii="Times New Roman" w:eastAsia="Times New Roman" w:hAnsi="Times New Roman" w:cs="Times New Roman"/>
          <w:sz w:val="24"/>
          <w:szCs w:val="24"/>
        </w:rPr>
        <w:t>.</w:t>
      </w:r>
    </w:p>
    <w:p w14:paraId="1775F271" w14:textId="77777777" w:rsidR="00F35C51"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қызмет</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көрсету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жұмыс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үшін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төлем</w:t>
      </w:r>
      <w:proofErr w:type="spellEnd"/>
      <w:r w:rsidRPr="002B7B81">
        <w:rPr>
          <w:rFonts w:ascii="Times New Roman" w:eastAsia="Times New Roman" w:hAnsi="Times New Roman" w:cs="Times New Roman"/>
          <w:sz w:val="24"/>
          <w:szCs w:val="24"/>
        </w:rPr>
        <w:t>;</w:t>
      </w:r>
    </w:p>
    <w:p w14:paraId="22E2A76E" w14:textId="77777777" w:rsidR="00DA49AE" w:rsidRPr="002B7B81" w:rsidRDefault="00F35C51" w:rsidP="00F35C51">
      <w:pPr>
        <w:spacing w:after="0" w:line="100" w:lineRule="atLeast"/>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жобаларды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іске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асыру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шеңберінде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қызметкерлердің</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еңбегіне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ақы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төлеу</w:t>
      </w:r>
      <w:proofErr w:type="spellEnd"/>
      <w:r w:rsidRPr="002B7B81">
        <w:rPr>
          <w:rFonts w:ascii="Times New Roman" w:eastAsia="Times New Roman" w:hAnsi="Times New Roman" w:cs="Times New Roman"/>
          <w:sz w:val="24"/>
          <w:szCs w:val="24"/>
        </w:rPr>
        <w:t>.</w:t>
      </w:r>
    </w:p>
    <w:p w14:paraId="6C3DDA49" w14:textId="77777777" w:rsidR="00F35C51" w:rsidRPr="002B7B81" w:rsidRDefault="00DA49AE" w:rsidP="00DA49AE">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7.38. </w:t>
      </w:r>
      <w:r w:rsidR="00F35C51" w:rsidRPr="002B7B81">
        <w:rPr>
          <w:rFonts w:ascii="Times New Roman" w:eastAsia="Times New Roman" w:hAnsi="Times New Roman" w:cs="Times New Roman"/>
          <w:sz w:val="24"/>
          <w:szCs w:val="24"/>
        </w:rPr>
        <w:t xml:space="preserve">Грант </w:t>
      </w:r>
      <w:proofErr w:type="spellStart"/>
      <w:r w:rsidR="00F35C51" w:rsidRPr="002B7B81">
        <w:rPr>
          <w:rFonts w:ascii="Times New Roman" w:eastAsia="Times New Roman" w:hAnsi="Times New Roman" w:cs="Times New Roman"/>
          <w:sz w:val="24"/>
          <w:szCs w:val="24"/>
        </w:rPr>
        <w:t>қаражаты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жылжымайтын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мүлікті</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жер</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учаскесін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және</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көлікті</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сатып</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алуға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пайдаланылмайды</w:t>
      </w:r>
      <w:proofErr w:type="spellEnd"/>
      <w:r w:rsidR="00F35C51" w:rsidRPr="002B7B81">
        <w:rPr>
          <w:rFonts w:ascii="Times New Roman" w:eastAsia="Times New Roman" w:hAnsi="Times New Roman" w:cs="Times New Roman"/>
          <w:sz w:val="24"/>
          <w:szCs w:val="24"/>
        </w:rPr>
        <w:t>.</w:t>
      </w:r>
    </w:p>
    <w:p w14:paraId="1BEC0C9F"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7.39. </w:t>
      </w:r>
      <w:proofErr w:type="spellStart"/>
      <w:r w:rsidR="00F35C51" w:rsidRPr="002B7B81">
        <w:rPr>
          <w:rFonts w:ascii="Times New Roman" w:eastAsia="Times New Roman" w:hAnsi="Times New Roman" w:cs="Times New Roman"/>
          <w:sz w:val="24"/>
          <w:szCs w:val="24"/>
        </w:rPr>
        <w:t>Жоба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аяқталғаннан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кейін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кәсіпкерлікті</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дамытуға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арналған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гранттың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барлық</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қаражаты</w:t>
      </w:r>
      <w:proofErr w:type="spellEnd"/>
      <w:r w:rsidR="00F35C51" w:rsidRPr="002B7B81">
        <w:rPr>
          <w:rFonts w:ascii="Times New Roman" w:eastAsia="Times New Roman" w:hAnsi="Times New Roman" w:cs="Times New Roman"/>
          <w:sz w:val="24"/>
          <w:szCs w:val="24"/>
        </w:rPr>
        <w:t xml:space="preserve"> грант </w:t>
      </w:r>
      <w:proofErr w:type="spellStart"/>
      <w:r w:rsidR="00F35C51" w:rsidRPr="002B7B81">
        <w:rPr>
          <w:rFonts w:ascii="Times New Roman" w:eastAsia="Times New Roman" w:hAnsi="Times New Roman" w:cs="Times New Roman"/>
          <w:sz w:val="24"/>
          <w:szCs w:val="24"/>
        </w:rPr>
        <w:t>алушының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меншігінде</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қалады</w:t>
      </w:r>
      <w:proofErr w:type="spellEnd"/>
      <w:r w:rsidR="00F35C51" w:rsidRPr="002B7B81">
        <w:rPr>
          <w:rFonts w:ascii="Times New Roman" w:eastAsia="Times New Roman" w:hAnsi="Times New Roman" w:cs="Times New Roman"/>
          <w:sz w:val="24"/>
          <w:szCs w:val="24"/>
        </w:rPr>
        <w:t>.</w:t>
      </w:r>
    </w:p>
    <w:p w14:paraId="49ACEB08"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7.40. </w:t>
      </w:r>
      <w:proofErr w:type="spellStart"/>
      <w:r w:rsidR="00F35C51" w:rsidRPr="002B7B81">
        <w:rPr>
          <w:rFonts w:ascii="Times New Roman" w:eastAsia="Times New Roman" w:hAnsi="Times New Roman" w:cs="Times New Roman"/>
          <w:sz w:val="24"/>
          <w:szCs w:val="24"/>
        </w:rPr>
        <w:t>Басшылық</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Ғылыми</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кеңес</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оң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шешім</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қабылдаған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жағдайда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оның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отырысының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хаттамасы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бекітілген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күннен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бастап</w:t>
      </w:r>
      <w:proofErr w:type="spellEnd"/>
      <w:r w:rsidR="00F35C51" w:rsidRPr="002B7B81">
        <w:rPr>
          <w:rFonts w:ascii="Times New Roman" w:eastAsia="Times New Roman" w:hAnsi="Times New Roman" w:cs="Times New Roman"/>
          <w:sz w:val="24"/>
          <w:szCs w:val="24"/>
        </w:rPr>
        <w:t xml:space="preserve"> 15 (он бес) </w:t>
      </w:r>
      <w:proofErr w:type="spellStart"/>
      <w:r w:rsidR="00F35C51" w:rsidRPr="002B7B81">
        <w:rPr>
          <w:rFonts w:ascii="Times New Roman" w:eastAsia="Times New Roman" w:hAnsi="Times New Roman" w:cs="Times New Roman"/>
          <w:sz w:val="24"/>
          <w:szCs w:val="24"/>
        </w:rPr>
        <w:t>жұмыс</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күні</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ішінде</w:t>
      </w:r>
      <w:proofErr w:type="spellEnd"/>
      <w:r w:rsidR="00F35C51" w:rsidRPr="002B7B81">
        <w:rPr>
          <w:rFonts w:ascii="Times New Roman" w:eastAsia="Times New Roman" w:hAnsi="Times New Roman" w:cs="Times New Roman"/>
          <w:sz w:val="24"/>
          <w:szCs w:val="24"/>
        </w:rPr>
        <w:t xml:space="preserve"> бизнес </w:t>
      </w:r>
      <w:proofErr w:type="spellStart"/>
      <w:r w:rsidR="00F35C51" w:rsidRPr="002B7B81">
        <w:rPr>
          <w:rFonts w:ascii="Times New Roman" w:eastAsia="Times New Roman" w:hAnsi="Times New Roman" w:cs="Times New Roman"/>
          <w:sz w:val="24"/>
          <w:szCs w:val="24"/>
        </w:rPr>
        <w:t>немесе</w:t>
      </w:r>
      <w:proofErr w:type="spellEnd"/>
      <w:r w:rsidR="00F35C51" w:rsidRPr="002B7B81">
        <w:rPr>
          <w:rFonts w:ascii="Times New Roman" w:eastAsia="Times New Roman" w:hAnsi="Times New Roman" w:cs="Times New Roman"/>
          <w:sz w:val="24"/>
          <w:szCs w:val="24"/>
        </w:rPr>
        <w:t xml:space="preserve"> стартап </w:t>
      </w:r>
      <w:proofErr w:type="spellStart"/>
      <w:r w:rsidR="00F35C51" w:rsidRPr="002B7B81">
        <w:rPr>
          <w:rFonts w:ascii="Times New Roman" w:eastAsia="Times New Roman" w:hAnsi="Times New Roman" w:cs="Times New Roman"/>
          <w:sz w:val="24"/>
          <w:szCs w:val="24"/>
        </w:rPr>
        <w:t>жоба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басшысымен</w:t>
      </w:r>
      <w:proofErr w:type="spellEnd"/>
      <w:r w:rsidR="00F35C51" w:rsidRPr="002B7B81">
        <w:rPr>
          <w:rFonts w:ascii="Times New Roman" w:eastAsia="Times New Roman" w:hAnsi="Times New Roman" w:cs="Times New Roman"/>
          <w:sz w:val="24"/>
          <w:szCs w:val="24"/>
        </w:rPr>
        <w:t xml:space="preserve"> грант беру </w:t>
      </w:r>
      <w:proofErr w:type="spellStart"/>
      <w:r w:rsidR="00F35C51" w:rsidRPr="002B7B81">
        <w:rPr>
          <w:rFonts w:ascii="Times New Roman" w:eastAsia="Times New Roman" w:hAnsi="Times New Roman" w:cs="Times New Roman"/>
          <w:sz w:val="24"/>
          <w:szCs w:val="24"/>
        </w:rPr>
        <w:t>туралы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шартқа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қол</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қояды</w:t>
      </w:r>
      <w:proofErr w:type="spellEnd"/>
      <w:r w:rsidR="00F35C51" w:rsidRPr="002B7B81">
        <w:rPr>
          <w:rFonts w:ascii="Times New Roman" w:eastAsia="Times New Roman" w:hAnsi="Times New Roman" w:cs="Times New Roman"/>
          <w:sz w:val="24"/>
          <w:szCs w:val="24"/>
        </w:rPr>
        <w:t>.</w:t>
      </w:r>
    </w:p>
    <w:p w14:paraId="09C15F63" w14:textId="77777777" w:rsidR="00DA49AE" w:rsidRPr="002B7B81" w:rsidRDefault="00DA49AE" w:rsidP="00DA49AE">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7.41. </w:t>
      </w:r>
      <w:proofErr w:type="spellStart"/>
      <w:r w:rsidR="00F35C51" w:rsidRPr="002B7B81">
        <w:rPr>
          <w:rFonts w:ascii="Times New Roman" w:eastAsia="Times New Roman" w:hAnsi="Times New Roman" w:cs="Times New Roman"/>
          <w:sz w:val="24"/>
          <w:szCs w:val="24"/>
        </w:rPr>
        <w:t>Шарт</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жасалғаннан</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кейін</w:t>
      </w:r>
      <w:proofErr w:type="spellEnd"/>
      <w:r w:rsidR="00F35C51" w:rsidRPr="002B7B81">
        <w:rPr>
          <w:rFonts w:ascii="Times New Roman" w:eastAsia="Times New Roman" w:hAnsi="Times New Roman" w:cs="Times New Roman"/>
          <w:sz w:val="24"/>
          <w:szCs w:val="24"/>
        </w:rPr>
        <w:t xml:space="preserve"> бухгалтерия </w:t>
      </w:r>
      <w:proofErr w:type="spellStart"/>
      <w:r w:rsidR="00F35C51" w:rsidRPr="002B7B81">
        <w:rPr>
          <w:rFonts w:ascii="Times New Roman" w:eastAsia="Times New Roman" w:hAnsi="Times New Roman" w:cs="Times New Roman"/>
          <w:sz w:val="24"/>
          <w:szCs w:val="24"/>
        </w:rPr>
        <w:t>ақшалай</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қаражатты</w:t>
      </w:r>
      <w:proofErr w:type="spellEnd"/>
      <w:r w:rsidR="00F35C51" w:rsidRPr="002B7B81">
        <w:rPr>
          <w:rFonts w:ascii="Times New Roman" w:eastAsia="Times New Roman" w:hAnsi="Times New Roman" w:cs="Times New Roman"/>
          <w:sz w:val="24"/>
          <w:szCs w:val="24"/>
        </w:rPr>
        <w:t xml:space="preserve"> конкурс </w:t>
      </w:r>
      <w:proofErr w:type="spellStart"/>
      <w:r w:rsidR="00F35C51" w:rsidRPr="002B7B81">
        <w:rPr>
          <w:rFonts w:ascii="Times New Roman" w:eastAsia="Times New Roman" w:hAnsi="Times New Roman" w:cs="Times New Roman"/>
          <w:sz w:val="24"/>
          <w:szCs w:val="24"/>
        </w:rPr>
        <w:t>жобасының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басшысына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оның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ағымдағы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банктік</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шотына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аударуды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жүзеге</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асырады</w:t>
      </w:r>
      <w:proofErr w:type="spellEnd"/>
      <w:r w:rsidR="00F35C51" w:rsidRPr="002B7B81">
        <w:rPr>
          <w:rFonts w:ascii="Times New Roman" w:eastAsia="Times New Roman" w:hAnsi="Times New Roman" w:cs="Times New Roman"/>
          <w:sz w:val="24"/>
          <w:szCs w:val="24"/>
        </w:rPr>
        <w:t>.</w:t>
      </w:r>
    </w:p>
    <w:p w14:paraId="5A750565" w14:textId="77777777" w:rsidR="00F35C51" w:rsidRPr="002B7B81" w:rsidRDefault="00DA49AE" w:rsidP="00DA49AE">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7.42. </w:t>
      </w:r>
      <w:r w:rsidR="00F35C51" w:rsidRPr="002B7B81">
        <w:rPr>
          <w:rFonts w:ascii="Times New Roman" w:eastAsia="Times New Roman" w:hAnsi="Times New Roman" w:cs="Times New Roman"/>
          <w:sz w:val="24"/>
          <w:szCs w:val="24"/>
        </w:rPr>
        <w:t xml:space="preserve">Грант </w:t>
      </w:r>
      <w:proofErr w:type="spellStart"/>
      <w:r w:rsidR="00F35C51" w:rsidRPr="002B7B81">
        <w:rPr>
          <w:rFonts w:ascii="Times New Roman" w:eastAsia="Times New Roman" w:hAnsi="Times New Roman" w:cs="Times New Roman"/>
          <w:sz w:val="24"/>
          <w:szCs w:val="24"/>
        </w:rPr>
        <w:t>қаражаты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жоба</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басшысының</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ағымдағы</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шотына</w:t>
      </w:r>
      <w:proofErr w:type="spellEnd"/>
      <w:r w:rsidR="00F35C51" w:rsidRPr="002B7B81">
        <w:rPr>
          <w:rFonts w:ascii="Times New Roman" w:eastAsia="Times New Roman" w:hAnsi="Times New Roman" w:cs="Times New Roman"/>
          <w:sz w:val="24"/>
          <w:szCs w:val="24"/>
        </w:rPr>
        <w:t xml:space="preserve"> транш </w:t>
      </w:r>
      <w:proofErr w:type="spellStart"/>
      <w:r w:rsidR="00F35C51" w:rsidRPr="002B7B81">
        <w:rPr>
          <w:rFonts w:ascii="Times New Roman" w:eastAsia="Times New Roman" w:hAnsi="Times New Roman" w:cs="Times New Roman"/>
          <w:sz w:val="24"/>
          <w:szCs w:val="24"/>
        </w:rPr>
        <w:t>негізінде</w:t>
      </w:r>
      <w:proofErr w:type="spellEnd"/>
      <w:r w:rsidR="00F35C51" w:rsidRPr="002B7B81">
        <w:rPr>
          <w:rFonts w:ascii="Times New Roman" w:eastAsia="Times New Roman" w:hAnsi="Times New Roman" w:cs="Times New Roman"/>
          <w:sz w:val="24"/>
          <w:szCs w:val="24"/>
        </w:rPr>
        <w:t xml:space="preserve"> </w:t>
      </w:r>
      <w:proofErr w:type="spellStart"/>
      <w:r w:rsidR="00F35C51" w:rsidRPr="002B7B81">
        <w:rPr>
          <w:rFonts w:ascii="Times New Roman" w:eastAsia="Times New Roman" w:hAnsi="Times New Roman" w:cs="Times New Roman"/>
          <w:sz w:val="24"/>
          <w:szCs w:val="24"/>
        </w:rPr>
        <w:t>аударылады</w:t>
      </w:r>
      <w:proofErr w:type="spellEnd"/>
      <w:r w:rsidR="00F35C51" w:rsidRPr="002B7B81">
        <w:rPr>
          <w:rFonts w:ascii="Times New Roman" w:eastAsia="Times New Roman" w:hAnsi="Times New Roman" w:cs="Times New Roman"/>
          <w:sz w:val="24"/>
          <w:szCs w:val="24"/>
        </w:rPr>
        <w:t>.</w:t>
      </w:r>
    </w:p>
    <w:p w14:paraId="565CE8E1" w14:textId="77777777"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7.43. </w:t>
      </w:r>
      <w:proofErr w:type="spellStart"/>
      <w:r w:rsidRPr="002B7B81">
        <w:rPr>
          <w:rFonts w:ascii="Times New Roman" w:eastAsia="Times New Roman" w:hAnsi="Times New Roman" w:cs="Times New Roman"/>
          <w:sz w:val="24"/>
          <w:szCs w:val="24"/>
        </w:rPr>
        <w:t>Бірінші</w:t>
      </w:r>
      <w:proofErr w:type="spellEnd"/>
      <w:r w:rsidRPr="002B7B81">
        <w:rPr>
          <w:rFonts w:ascii="Times New Roman" w:eastAsia="Times New Roman" w:hAnsi="Times New Roman" w:cs="Times New Roman"/>
          <w:sz w:val="24"/>
          <w:szCs w:val="24"/>
        </w:rPr>
        <w:t xml:space="preserve"> транш </w:t>
      </w:r>
      <w:proofErr w:type="spellStart"/>
      <w:r w:rsidRPr="002B7B81">
        <w:rPr>
          <w:rFonts w:ascii="Times New Roman" w:eastAsia="Times New Roman" w:hAnsi="Times New Roman" w:cs="Times New Roman"/>
          <w:sz w:val="24"/>
          <w:szCs w:val="24"/>
        </w:rPr>
        <w:t>шарт</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жасалған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күннен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бастап</w:t>
      </w:r>
      <w:proofErr w:type="spellEnd"/>
      <w:r w:rsidRPr="002B7B81">
        <w:rPr>
          <w:rFonts w:ascii="Times New Roman" w:eastAsia="Times New Roman" w:hAnsi="Times New Roman" w:cs="Times New Roman"/>
          <w:sz w:val="24"/>
          <w:szCs w:val="24"/>
        </w:rPr>
        <w:t xml:space="preserve"> 10 (он) </w:t>
      </w:r>
      <w:proofErr w:type="spellStart"/>
      <w:r w:rsidRPr="002B7B81">
        <w:rPr>
          <w:rFonts w:ascii="Times New Roman" w:eastAsia="Times New Roman" w:hAnsi="Times New Roman" w:cs="Times New Roman"/>
          <w:sz w:val="24"/>
          <w:szCs w:val="24"/>
        </w:rPr>
        <w:t>жұмыс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күні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ішінде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бөлінген</w:t>
      </w:r>
      <w:proofErr w:type="spellEnd"/>
      <w:r w:rsidRPr="002B7B81">
        <w:rPr>
          <w:rFonts w:ascii="Times New Roman" w:eastAsia="Times New Roman" w:hAnsi="Times New Roman" w:cs="Times New Roman"/>
          <w:sz w:val="24"/>
          <w:szCs w:val="24"/>
        </w:rPr>
        <w:t xml:space="preserve"> грант </w:t>
      </w:r>
      <w:proofErr w:type="spellStart"/>
      <w:r w:rsidRPr="002B7B81">
        <w:rPr>
          <w:rFonts w:ascii="Times New Roman" w:eastAsia="Times New Roman" w:hAnsi="Times New Roman" w:cs="Times New Roman"/>
          <w:sz w:val="24"/>
          <w:szCs w:val="24"/>
        </w:rPr>
        <w:t>сомасынан</w:t>
      </w:r>
      <w:proofErr w:type="spellEnd"/>
      <w:r w:rsidRPr="002B7B81">
        <w:rPr>
          <w:rFonts w:ascii="Times New Roman" w:eastAsia="Times New Roman" w:hAnsi="Times New Roman" w:cs="Times New Roman"/>
          <w:sz w:val="24"/>
          <w:szCs w:val="24"/>
        </w:rPr>
        <w:t xml:space="preserve"> 20% </w:t>
      </w:r>
      <w:proofErr w:type="spellStart"/>
      <w:r w:rsidRPr="002B7B81">
        <w:rPr>
          <w:rFonts w:ascii="Times New Roman" w:eastAsia="Times New Roman" w:hAnsi="Times New Roman" w:cs="Times New Roman"/>
          <w:sz w:val="24"/>
          <w:szCs w:val="24"/>
        </w:rPr>
        <w:t>мөлшерінде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аударылады</w:t>
      </w:r>
      <w:proofErr w:type="spellEnd"/>
      <w:r w:rsidRPr="002B7B81">
        <w:rPr>
          <w:rFonts w:ascii="Times New Roman" w:eastAsia="Times New Roman" w:hAnsi="Times New Roman" w:cs="Times New Roman"/>
          <w:sz w:val="24"/>
          <w:szCs w:val="24"/>
        </w:rPr>
        <w:t>.</w:t>
      </w:r>
    </w:p>
    <w:p w14:paraId="455EDCE0" w14:textId="77777777"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7.44. </w:t>
      </w:r>
      <w:proofErr w:type="spellStart"/>
      <w:r w:rsidRPr="002B7B81">
        <w:rPr>
          <w:rFonts w:ascii="Times New Roman" w:eastAsia="Times New Roman" w:hAnsi="Times New Roman" w:cs="Times New Roman"/>
          <w:sz w:val="24"/>
          <w:szCs w:val="24"/>
        </w:rPr>
        <w:t>Гранттың</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бөлінген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сомасының</w:t>
      </w:r>
      <w:proofErr w:type="spellEnd"/>
      <w:r w:rsidRPr="002B7B81">
        <w:rPr>
          <w:rFonts w:ascii="Times New Roman" w:eastAsia="Times New Roman" w:hAnsi="Times New Roman" w:cs="Times New Roman"/>
          <w:sz w:val="24"/>
          <w:szCs w:val="24"/>
        </w:rPr>
        <w:t xml:space="preserve"> 30% </w:t>
      </w:r>
      <w:proofErr w:type="spellStart"/>
      <w:r w:rsidRPr="002B7B81">
        <w:rPr>
          <w:rFonts w:ascii="Times New Roman" w:eastAsia="Times New Roman" w:hAnsi="Times New Roman" w:cs="Times New Roman"/>
          <w:sz w:val="24"/>
          <w:szCs w:val="24"/>
        </w:rPr>
        <w:t>мөлшеріндегі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екінші</w:t>
      </w:r>
      <w:proofErr w:type="spellEnd"/>
      <w:r w:rsidRPr="002B7B81">
        <w:rPr>
          <w:rFonts w:ascii="Times New Roman" w:eastAsia="Times New Roman" w:hAnsi="Times New Roman" w:cs="Times New Roman"/>
          <w:sz w:val="24"/>
          <w:szCs w:val="24"/>
        </w:rPr>
        <w:t xml:space="preserve"> транш 9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10-қосымшаларға </w:t>
      </w:r>
      <w:proofErr w:type="spellStart"/>
      <w:r w:rsidRPr="002B7B81">
        <w:rPr>
          <w:rFonts w:ascii="Times New Roman" w:eastAsia="Times New Roman" w:hAnsi="Times New Roman" w:cs="Times New Roman"/>
          <w:sz w:val="24"/>
          <w:szCs w:val="24"/>
        </w:rPr>
        <w:t>сәйкес</w:t>
      </w:r>
      <w:proofErr w:type="spellEnd"/>
      <w:r w:rsidRPr="002B7B81">
        <w:rPr>
          <w:rFonts w:ascii="Times New Roman" w:eastAsia="Times New Roman" w:hAnsi="Times New Roman" w:cs="Times New Roman"/>
          <w:sz w:val="24"/>
          <w:szCs w:val="24"/>
        </w:rPr>
        <w:t xml:space="preserve"> бизнес </w:t>
      </w:r>
      <w:proofErr w:type="spellStart"/>
      <w:r w:rsidRPr="002B7B81">
        <w:rPr>
          <w:rFonts w:ascii="Times New Roman" w:eastAsia="Times New Roman" w:hAnsi="Times New Roman" w:cs="Times New Roman"/>
          <w:sz w:val="24"/>
          <w:szCs w:val="24"/>
        </w:rPr>
        <w:t>немесе</w:t>
      </w:r>
      <w:proofErr w:type="spellEnd"/>
      <w:r w:rsidRPr="002B7B81">
        <w:rPr>
          <w:rFonts w:ascii="Times New Roman" w:eastAsia="Times New Roman" w:hAnsi="Times New Roman" w:cs="Times New Roman"/>
          <w:sz w:val="24"/>
          <w:szCs w:val="24"/>
        </w:rPr>
        <w:t xml:space="preserve"> стартап </w:t>
      </w:r>
      <w:proofErr w:type="spellStart"/>
      <w:r w:rsidRPr="002B7B81">
        <w:rPr>
          <w:rFonts w:ascii="Times New Roman" w:eastAsia="Times New Roman" w:hAnsi="Times New Roman" w:cs="Times New Roman"/>
          <w:sz w:val="24"/>
          <w:szCs w:val="24"/>
        </w:rPr>
        <w:t>жобасы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бойынша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бірінші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алдын</w:t>
      </w:r>
      <w:proofErr w:type="spellEnd"/>
      <w:r w:rsidRPr="002B7B81">
        <w:rPr>
          <w:rFonts w:ascii="Times New Roman" w:eastAsia="Times New Roman" w:hAnsi="Times New Roman" w:cs="Times New Roman"/>
          <w:sz w:val="24"/>
          <w:szCs w:val="24"/>
        </w:rPr>
        <w:t xml:space="preserve"> ала </w:t>
      </w:r>
      <w:proofErr w:type="spellStart"/>
      <w:r w:rsidRPr="002B7B81">
        <w:rPr>
          <w:rFonts w:ascii="Times New Roman" w:eastAsia="Times New Roman" w:hAnsi="Times New Roman" w:cs="Times New Roman"/>
          <w:sz w:val="24"/>
          <w:szCs w:val="24"/>
        </w:rPr>
        <w:t>шығармашылық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қаржылық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есепті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тапсырғаннан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кейін</w:t>
      </w:r>
      <w:proofErr w:type="spellEnd"/>
      <w:r w:rsidRPr="002B7B81">
        <w:rPr>
          <w:rFonts w:ascii="Times New Roman" w:eastAsia="Times New Roman" w:hAnsi="Times New Roman" w:cs="Times New Roman"/>
          <w:sz w:val="24"/>
          <w:szCs w:val="24"/>
        </w:rPr>
        <w:t xml:space="preserve"> 10 (он) </w:t>
      </w:r>
      <w:proofErr w:type="spellStart"/>
      <w:r w:rsidRPr="002B7B81">
        <w:rPr>
          <w:rFonts w:ascii="Times New Roman" w:eastAsia="Times New Roman" w:hAnsi="Times New Roman" w:cs="Times New Roman"/>
          <w:sz w:val="24"/>
          <w:szCs w:val="24"/>
        </w:rPr>
        <w:t>жұмыс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күні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ішінде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аударылады</w:t>
      </w:r>
      <w:proofErr w:type="spellEnd"/>
      <w:r w:rsidRPr="002B7B81">
        <w:rPr>
          <w:rFonts w:ascii="Times New Roman" w:eastAsia="Times New Roman" w:hAnsi="Times New Roman" w:cs="Times New Roman"/>
          <w:sz w:val="24"/>
          <w:szCs w:val="24"/>
        </w:rPr>
        <w:t>.</w:t>
      </w:r>
    </w:p>
    <w:p w14:paraId="634C4EBF" w14:textId="77777777"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7.45. </w:t>
      </w:r>
      <w:proofErr w:type="spellStart"/>
      <w:r w:rsidRPr="002B7B81">
        <w:rPr>
          <w:rFonts w:ascii="Times New Roman" w:eastAsia="Times New Roman" w:hAnsi="Times New Roman" w:cs="Times New Roman"/>
          <w:sz w:val="24"/>
          <w:szCs w:val="24"/>
        </w:rPr>
        <w:t>Гранттың</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бөлінген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сомасының</w:t>
      </w:r>
      <w:proofErr w:type="spellEnd"/>
      <w:r w:rsidRPr="002B7B81">
        <w:rPr>
          <w:rFonts w:ascii="Times New Roman" w:eastAsia="Times New Roman" w:hAnsi="Times New Roman" w:cs="Times New Roman"/>
          <w:sz w:val="24"/>
          <w:szCs w:val="24"/>
        </w:rPr>
        <w:t xml:space="preserve"> 50% </w:t>
      </w:r>
      <w:proofErr w:type="spellStart"/>
      <w:r w:rsidRPr="002B7B81">
        <w:rPr>
          <w:rFonts w:ascii="Times New Roman" w:eastAsia="Times New Roman" w:hAnsi="Times New Roman" w:cs="Times New Roman"/>
          <w:sz w:val="24"/>
          <w:szCs w:val="24"/>
        </w:rPr>
        <w:t>мөлшеріндегі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үшінші</w:t>
      </w:r>
      <w:proofErr w:type="spellEnd"/>
      <w:r w:rsidRPr="002B7B81">
        <w:rPr>
          <w:rFonts w:ascii="Times New Roman" w:eastAsia="Times New Roman" w:hAnsi="Times New Roman" w:cs="Times New Roman"/>
          <w:sz w:val="24"/>
          <w:szCs w:val="24"/>
        </w:rPr>
        <w:t xml:space="preserve"> транш 9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10-қосымшаларға </w:t>
      </w:r>
      <w:proofErr w:type="spellStart"/>
      <w:r w:rsidRPr="002B7B81">
        <w:rPr>
          <w:rFonts w:ascii="Times New Roman" w:eastAsia="Times New Roman" w:hAnsi="Times New Roman" w:cs="Times New Roman"/>
          <w:sz w:val="24"/>
          <w:szCs w:val="24"/>
        </w:rPr>
        <w:t>сәйкес</w:t>
      </w:r>
      <w:proofErr w:type="spellEnd"/>
      <w:r w:rsidRPr="002B7B81">
        <w:rPr>
          <w:rFonts w:ascii="Times New Roman" w:eastAsia="Times New Roman" w:hAnsi="Times New Roman" w:cs="Times New Roman"/>
          <w:sz w:val="24"/>
          <w:szCs w:val="24"/>
        </w:rPr>
        <w:t xml:space="preserve"> бизнес </w:t>
      </w:r>
      <w:proofErr w:type="spellStart"/>
      <w:r w:rsidRPr="002B7B81">
        <w:rPr>
          <w:rFonts w:ascii="Times New Roman" w:eastAsia="Times New Roman" w:hAnsi="Times New Roman" w:cs="Times New Roman"/>
          <w:sz w:val="24"/>
          <w:szCs w:val="24"/>
        </w:rPr>
        <w:t>немесе</w:t>
      </w:r>
      <w:proofErr w:type="spellEnd"/>
      <w:r w:rsidRPr="002B7B81">
        <w:rPr>
          <w:rFonts w:ascii="Times New Roman" w:eastAsia="Times New Roman" w:hAnsi="Times New Roman" w:cs="Times New Roman"/>
          <w:sz w:val="24"/>
          <w:szCs w:val="24"/>
        </w:rPr>
        <w:t xml:space="preserve"> стартап </w:t>
      </w:r>
      <w:proofErr w:type="spellStart"/>
      <w:r w:rsidRPr="002B7B81">
        <w:rPr>
          <w:rFonts w:ascii="Times New Roman" w:eastAsia="Times New Roman" w:hAnsi="Times New Roman" w:cs="Times New Roman"/>
          <w:sz w:val="24"/>
          <w:szCs w:val="24"/>
        </w:rPr>
        <w:t>жобасы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бойынша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екінші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алдын</w:t>
      </w:r>
      <w:proofErr w:type="spellEnd"/>
      <w:r w:rsidRPr="002B7B81">
        <w:rPr>
          <w:rFonts w:ascii="Times New Roman" w:eastAsia="Times New Roman" w:hAnsi="Times New Roman" w:cs="Times New Roman"/>
          <w:sz w:val="24"/>
          <w:szCs w:val="24"/>
        </w:rPr>
        <w:t xml:space="preserve"> ала </w:t>
      </w:r>
      <w:proofErr w:type="spellStart"/>
      <w:r w:rsidRPr="002B7B81">
        <w:rPr>
          <w:rFonts w:ascii="Times New Roman" w:eastAsia="Times New Roman" w:hAnsi="Times New Roman" w:cs="Times New Roman"/>
          <w:sz w:val="24"/>
          <w:szCs w:val="24"/>
        </w:rPr>
        <w:t>шығармашылық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қаржылық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есепті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тапсырғаннан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кейін</w:t>
      </w:r>
      <w:proofErr w:type="spellEnd"/>
      <w:r w:rsidRPr="002B7B81">
        <w:rPr>
          <w:rFonts w:ascii="Times New Roman" w:eastAsia="Times New Roman" w:hAnsi="Times New Roman" w:cs="Times New Roman"/>
          <w:sz w:val="24"/>
          <w:szCs w:val="24"/>
        </w:rPr>
        <w:t xml:space="preserve"> 10 (он) </w:t>
      </w:r>
      <w:proofErr w:type="spellStart"/>
      <w:r w:rsidRPr="002B7B81">
        <w:rPr>
          <w:rFonts w:ascii="Times New Roman" w:eastAsia="Times New Roman" w:hAnsi="Times New Roman" w:cs="Times New Roman"/>
          <w:sz w:val="24"/>
          <w:szCs w:val="24"/>
        </w:rPr>
        <w:t>жұмыс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күні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ішінде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аударылады</w:t>
      </w:r>
      <w:proofErr w:type="spellEnd"/>
      <w:r w:rsidRPr="002B7B81">
        <w:rPr>
          <w:rFonts w:ascii="Times New Roman" w:eastAsia="Times New Roman" w:hAnsi="Times New Roman" w:cs="Times New Roman"/>
          <w:sz w:val="24"/>
          <w:szCs w:val="24"/>
        </w:rPr>
        <w:t>.</w:t>
      </w:r>
    </w:p>
    <w:p w14:paraId="0175D945" w14:textId="77777777"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7.46. </w:t>
      </w:r>
      <w:proofErr w:type="spellStart"/>
      <w:r w:rsidRPr="002B7B81">
        <w:rPr>
          <w:rFonts w:ascii="Times New Roman" w:eastAsia="Times New Roman" w:hAnsi="Times New Roman" w:cs="Times New Roman"/>
          <w:sz w:val="24"/>
          <w:szCs w:val="24"/>
        </w:rPr>
        <w:t>Жоба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аяқталған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соң</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грантты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іске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асыру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туралы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қорытынды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есеп</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қорытынды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есеп</w:t>
      </w:r>
      <w:proofErr w:type="spellEnd"/>
      <w:r w:rsidRPr="002B7B81">
        <w:rPr>
          <w:rFonts w:ascii="Times New Roman" w:eastAsia="Times New Roman" w:hAnsi="Times New Roman" w:cs="Times New Roman"/>
          <w:sz w:val="24"/>
          <w:szCs w:val="24"/>
        </w:rPr>
        <w:t xml:space="preserve"> 10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11-қосымшаларға </w:t>
      </w:r>
      <w:proofErr w:type="spellStart"/>
      <w:r w:rsidRPr="002B7B81">
        <w:rPr>
          <w:rFonts w:ascii="Times New Roman" w:eastAsia="Times New Roman" w:hAnsi="Times New Roman" w:cs="Times New Roman"/>
          <w:sz w:val="24"/>
          <w:szCs w:val="24"/>
        </w:rPr>
        <w:t>сәйкес</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шығармашылық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қаржылық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есептерді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қамтиды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көрсетілген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қызметтер</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актісі</w:t>
      </w:r>
      <w:proofErr w:type="spellEnd"/>
      <w:r w:rsidRPr="002B7B81">
        <w:rPr>
          <w:rFonts w:ascii="Times New Roman" w:eastAsia="Times New Roman" w:hAnsi="Times New Roman" w:cs="Times New Roman"/>
          <w:sz w:val="24"/>
          <w:szCs w:val="24"/>
        </w:rPr>
        <w:t xml:space="preserve"> (12-қосымша) </w:t>
      </w:r>
      <w:proofErr w:type="spellStart"/>
      <w:r w:rsidRPr="002B7B81">
        <w:rPr>
          <w:rFonts w:ascii="Times New Roman" w:eastAsia="Times New Roman" w:hAnsi="Times New Roman" w:cs="Times New Roman"/>
          <w:sz w:val="24"/>
          <w:szCs w:val="24"/>
        </w:rPr>
        <w:t>тапсырылады</w:t>
      </w:r>
      <w:proofErr w:type="spellEnd"/>
      <w:r w:rsidRPr="002B7B81">
        <w:rPr>
          <w:rFonts w:ascii="Times New Roman" w:eastAsia="Times New Roman" w:hAnsi="Times New Roman" w:cs="Times New Roman"/>
          <w:sz w:val="24"/>
          <w:szCs w:val="24"/>
        </w:rPr>
        <w:t>.</w:t>
      </w:r>
    </w:p>
    <w:p w14:paraId="211CE46A" w14:textId="77777777"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t xml:space="preserve">7.47. Грант </w:t>
      </w:r>
      <w:proofErr w:type="spellStart"/>
      <w:r w:rsidRPr="002B7B81">
        <w:rPr>
          <w:rFonts w:ascii="Times New Roman" w:eastAsia="Times New Roman" w:hAnsi="Times New Roman" w:cs="Times New Roman"/>
          <w:sz w:val="24"/>
          <w:szCs w:val="24"/>
        </w:rPr>
        <w:t>алушылар</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грантты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нысаналы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мақсаты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бойынша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пайдалануға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Шарт</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талаптарын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орындауға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міндетті</w:t>
      </w:r>
      <w:proofErr w:type="spellEnd"/>
      <w:r w:rsidRPr="002B7B81">
        <w:rPr>
          <w:rFonts w:ascii="Times New Roman" w:eastAsia="Times New Roman" w:hAnsi="Times New Roman" w:cs="Times New Roman"/>
          <w:sz w:val="24"/>
          <w:szCs w:val="24"/>
        </w:rPr>
        <w:t>.</w:t>
      </w:r>
    </w:p>
    <w:p w14:paraId="6C7380C3" w14:textId="37BF5202" w:rsidR="00F35C51" w:rsidRPr="002B7B81" w:rsidRDefault="00F35C51" w:rsidP="00F35C51">
      <w:pPr>
        <w:spacing w:after="0" w:line="240" w:lineRule="auto"/>
        <w:ind w:firstLine="567"/>
        <w:jc w:val="both"/>
        <w:rPr>
          <w:rFonts w:ascii="Times New Roman" w:eastAsia="Times New Roman" w:hAnsi="Times New Roman" w:cs="Times New Roman"/>
          <w:sz w:val="24"/>
          <w:szCs w:val="24"/>
        </w:rPr>
      </w:pPr>
      <w:r w:rsidRPr="002B7B81">
        <w:rPr>
          <w:rFonts w:ascii="Times New Roman" w:eastAsia="Times New Roman" w:hAnsi="Times New Roman" w:cs="Times New Roman"/>
          <w:sz w:val="24"/>
          <w:szCs w:val="24"/>
        </w:rPr>
        <w:lastRenderedPageBreak/>
        <w:t xml:space="preserve">7.48. </w:t>
      </w:r>
      <w:r w:rsidR="002B7B81" w:rsidRPr="002B7B81">
        <w:rPr>
          <w:rFonts w:ascii="Times New Roman" w:eastAsia="Times New Roman" w:hAnsi="Times New Roman" w:cs="Times New Roman"/>
          <w:sz w:val="24"/>
          <w:szCs w:val="24"/>
          <w:lang w:val="kk-KZ"/>
        </w:rPr>
        <w:t>ҒЗНКК</w:t>
      </w:r>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мониторингі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функцияларын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жүзеге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асыру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үшін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жоба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басшысынан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барлық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қажетті</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құжаттар</w:t>
      </w:r>
      <w:proofErr w:type="spellEnd"/>
      <w:r w:rsidRPr="002B7B81">
        <w:rPr>
          <w:rFonts w:ascii="Times New Roman" w:eastAsia="Times New Roman" w:hAnsi="Times New Roman" w:cs="Times New Roman"/>
          <w:sz w:val="24"/>
          <w:szCs w:val="24"/>
        </w:rPr>
        <w:t xml:space="preserve"> мен </w:t>
      </w:r>
      <w:proofErr w:type="spellStart"/>
      <w:r w:rsidRPr="002B7B81">
        <w:rPr>
          <w:rFonts w:ascii="Times New Roman" w:eastAsia="Times New Roman" w:hAnsi="Times New Roman" w:cs="Times New Roman"/>
          <w:sz w:val="24"/>
          <w:szCs w:val="24"/>
        </w:rPr>
        <w:t>ақпаратты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оның</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ішінде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коммерциялық</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және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банктік</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құпияны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құрайтын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ақпаратты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сұратуға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жобаны</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іске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асыру</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мониторингін</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жүзеге</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асыруға</w:t>
      </w:r>
      <w:proofErr w:type="spellEnd"/>
      <w:r w:rsidRPr="002B7B81">
        <w:rPr>
          <w:rFonts w:ascii="Times New Roman" w:eastAsia="Times New Roman" w:hAnsi="Times New Roman" w:cs="Times New Roman"/>
          <w:sz w:val="24"/>
          <w:szCs w:val="24"/>
        </w:rPr>
        <w:t xml:space="preserve"> </w:t>
      </w:r>
      <w:proofErr w:type="spellStart"/>
      <w:r w:rsidRPr="002B7B81">
        <w:rPr>
          <w:rFonts w:ascii="Times New Roman" w:eastAsia="Times New Roman" w:hAnsi="Times New Roman" w:cs="Times New Roman"/>
          <w:sz w:val="24"/>
          <w:szCs w:val="24"/>
        </w:rPr>
        <w:t>құқылы</w:t>
      </w:r>
      <w:proofErr w:type="spellEnd"/>
      <w:r w:rsidRPr="002B7B81">
        <w:rPr>
          <w:rFonts w:ascii="Times New Roman" w:eastAsia="Times New Roman" w:hAnsi="Times New Roman" w:cs="Times New Roman"/>
          <w:sz w:val="24"/>
          <w:szCs w:val="24"/>
        </w:rPr>
        <w:t>.</w:t>
      </w:r>
    </w:p>
    <w:p w14:paraId="261F9E68" w14:textId="2C1C30E9" w:rsidR="00DA49AE" w:rsidRPr="003021A8" w:rsidRDefault="00F35C51"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rPr>
        <w:t xml:space="preserve">7.49. Бизнес </w:t>
      </w:r>
      <w:proofErr w:type="spellStart"/>
      <w:r w:rsidRPr="003021A8">
        <w:rPr>
          <w:rFonts w:ascii="Times New Roman" w:eastAsia="Times New Roman" w:hAnsi="Times New Roman" w:cs="Times New Roman"/>
          <w:sz w:val="24"/>
          <w:szCs w:val="24"/>
        </w:rPr>
        <w:t>немесе</w:t>
      </w:r>
      <w:proofErr w:type="spellEnd"/>
      <w:r w:rsidRPr="003021A8">
        <w:rPr>
          <w:rFonts w:ascii="Times New Roman" w:eastAsia="Times New Roman" w:hAnsi="Times New Roman" w:cs="Times New Roman"/>
          <w:sz w:val="24"/>
          <w:szCs w:val="24"/>
        </w:rPr>
        <w:t xml:space="preserve"> стартап </w:t>
      </w:r>
      <w:proofErr w:type="spellStart"/>
      <w:r w:rsidRPr="003021A8">
        <w:rPr>
          <w:rFonts w:ascii="Times New Roman" w:eastAsia="Times New Roman" w:hAnsi="Times New Roman" w:cs="Times New Roman"/>
          <w:sz w:val="24"/>
          <w:szCs w:val="24"/>
        </w:rPr>
        <w:t>жобаны</w:t>
      </w:r>
      <w:proofErr w:type="spellEnd"/>
      <w:r w:rsidRPr="003021A8">
        <w:rPr>
          <w:rFonts w:ascii="Times New Roman" w:eastAsia="Times New Roman" w:hAnsi="Times New Roman" w:cs="Times New Roman"/>
          <w:sz w:val="24"/>
          <w:szCs w:val="24"/>
        </w:rPr>
        <w:t xml:space="preserve"> </w:t>
      </w:r>
      <w:proofErr w:type="spellStart"/>
      <w:r w:rsidRPr="003021A8">
        <w:rPr>
          <w:rFonts w:ascii="Times New Roman" w:eastAsia="Times New Roman" w:hAnsi="Times New Roman" w:cs="Times New Roman"/>
          <w:sz w:val="24"/>
          <w:szCs w:val="24"/>
        </w:rPr>
        <w:t>іске</w:t>
      </w:r>
      <w:proofErr w:type="spellEnd"/>
      <w:r w:rsidRPr="003021A8">
        <w:rPr>
          <w:rFonts w:ascii="Times New Roman" w:eastAsia="Times New Roman" w:hAnsi="Times New Roman" w:cs="Times New Roman"/>
          <w:sz w:val="24"/>
          <w:szCs w:val="24"/>
        </w:rPr>
        <w:t xml:space="preserve"> </w:t>
      </w:r>
      <w:proofErr w:type="spellStart"/>
      <w:r w:rsidRPr="003021A8">
        <w:rPr>
          <w:rFonts w:ascii="Times New Roman" w:eastAsia="Times New Roman" w:hAnsi="Times New Roman" w:cs="Times New Roman"/>
          <w:sz w:val="24"/>
          <w:szCs w:val="24"/>
        </w:rPr>
        <w:t>асыру</w:t>
      </w:r>
      <w:proofErr w:type="spellEnd"/>
      <w:r w:rsidRPr="003021A8">
        <w:rPr>
          <w:rFonts w:ascii="Times New Roman" w:eastAsia="Times New Roman" w:hAnsi="Times New Roman" w:cs="Times New Roman"/>
          <w:sz w:val="24"/>
          <w:szCs w:val="24"/>
        </w:rPr>
        <w:t xml:space="preserve"> </w:t>
      </w:r>
      <w:proofErr w:type="spellStart"/>
      <w:r w:rsidRPr="003021A8">
        <w:rPr>
          <w:rFonts w:ascii="Times New Roman" w:eastAsia="Times New Roman" w:hAnsi="Times New Roman" w:cs="Times New Roman"/>
          <w:sz w:val="24"/>
          <w:szCs w:val="24"/>
        </w:rPr>
        <w:t>мониторингі</w:t>
      </w:r>
      <w:proofErr w:type="spellEnd"/>
      <w:r w:rsidRPr="003021A8">
        <w:rPr>
          <w:rFonts w:ascii="Times New Roman" w:eastAsia="Times New Roman" w:hAnsi="Times New Roman" w:cs="Times New Roman"/>
          <w:sz w:val="24"/>
          <w:szCs w:val="24"/>
        </w:rPr>
        <w:t xml:space="preserve"> </w:t>
      </w:r>
      <w:r w:rsidR="002B7B81" w:rsidRPr="003021A8">
        <w:rPr>
          <w:rFonts w:ascii="Times New Roman" w:eastAsia="Times New Roman" w:hAnsi="Times New Roman" w:cs="Times New Roman"/>
          <w:sz w:val="24"/>
          <w:szCs w:val="24"/>
          <w:lang w:val="kk-KZ"/>
        </w:rPr>
        <w:t>ҒЗНКК</w:t>
      </w:r>
      <w:r w:rsidRPr="003021A8">
        <w:rPr>
          <w:rFonts w:ascii="Times New Roman" w:eastAsia="Times New Roman" w:hAnsi="Times New Roman" w:cs="Times New Roman"/>
          <w:sz w:val="24"/>
          <w:szCs w:val="24"/>
        </w:rPr>
        <w:t xml:space="preserve"> </w:t>
      </w:r>
      <w:proofErr w:type="spellStart"/>
      <w:r w:rsidRPr="003021A8">
        <w:rPr>
          <w:rFonts w:ascii="Times New Roman" w:eastAsia="Times New Roman" w:hAnsi="Times New Roman" w:cs="Times New Roman"/>
          <w:sz w:val="24"/>
          <w:szCs w:val="24"/>
        </w:rPr>
        <w:t>жүзеге</w:t>
      </w:r>
      <w:proofErr w:type="spellEnd"/>
      <w:r w:rsidRPr="003021A8">
        <w:rPr>
          <w:rFonts w:ascii="Times New Roman" w:eastAsia="Times New Roman" w:hAnsi="Times New Roman" w:cs="Times New Roman"/>
          <w:sz w:val="24"/>
          <w:szCs w:val="24"/>
        </w:rPr>
        <w:t xml:space="preserve"> </w:t>
      </w:r>
      <w:proofErr w:type="spellStart"/>
      <w:r w:rsidRPr="003021A8">
        <w:rPr>
          <w:rFonts w:ascii="Times New Roman" w:eastAsia="Times New Roman" w:hAnsi="Times New Roman" w:cs="Times New Roman"/>
          <w:sz w:val="24"/>
          <w:szCs w:val="24"/>
        </w:rPr>
        <w:t>асырады</w:t>
      </w:r>
      <w:proofErr w:type="spellEnd"/>
      <w:r w:rsidRPr="003021A8">
        <w:rPr>
          <w:rFonts w:ascii="Times New Roman" w:eastAsia="Times New Roman" w:hAnsi="Times New Roman" w:cs="Times New Roman"/>
          <w:sz w:val="24"/>
          <w:szCs w:val="24"/>
        </w:rPr>
        <w:t>.</w:t>
      </w:r>
      <w:r w:rsidR="00DA49AE" w:rsidRPr="003021A8">
        <w:rPr>
          <w:rFonts w:ascii="Times New Roman" w:eastAsia="Times New Roman" w:hAnsi="Times New Roman" w:cs="Times New Roman"/>
          <w:sz w:val="24"/>
          <w:szCs w:val="24"/>
        </w:rPr>
        <w:t xml:space="preserve"> </w:t>
      </w:r>
    </w:p>
    <w:p w14:paraId="260CCAAF" w14:textId="4A28ADC4" w:rsidR="00F35C51" w:rsidRPr="003021A8" w:rsidRDefault="00DA49AE"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lang w:val="kk-KZ"/>
        </w:rPr>
        <w:t xml:space="preserve">7.50. </w:t>
      </w:r>
      <w:r w:rsidR="002B7B81" w:rsidRPr="003021A8">
        <w:rPr>
          <w:rFonts w:ascii="Times New Roman" w:eastAsia="Times New Roman" w:hAnsi="Times New Roman" w:cs="Times New Roman"/>
          <w:sz w:val="24"/>
          <w:szCs w:val="24"/>
          <w:lang w:val="kk-KZ"/>
        </w:rPr>
        <w:t>ҒЗНКК</w:t>
      </w:r>
      <w:r w:rsidR="00F35C51" w:rsidRPr="003021A8">
        <w:rPr>
          <w:rFonts w:ascii="Times New Roman" w:eastAsia="Times New Roman" w:hAnsi="Times New Roman" w:cs="Times New Roman"/>
          <w:sz w:val="24"/>
          <w:szCs w:val="24"/>
          <w:lang w:val="kk-KZ"/>
        </w:rPr>
        <w:t xml:space="preserve"> мониторингі шеңберінде:</w:t>
      </w:r>
    </w:p>
    <w:p w14:paraId="53C85950" w14:textId="77777777" w:rsidR="00F35C51" w:rsidRPr="003021A8" w:rsidRDefault="00F35C51"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lang w:val="kk-KZ"/>
        </w:rPr>
        <w:t>- грант алушылардың тізілімін жүргізеді;</w:t>
      </w:r>
    </w:p>
    <w:p w14:paraId="481745AD" w14:textId="156C802D" w:rsidR="00F35C51" w:rsidRPr="003021A8" w:rsidRDefault="00F35C51"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lang w:val="kk-KZ"/>
        </w:rPr>
        <w:t>- кәсіпкерлер алған қаражаттың мақсатты пайдаланылуына мониторинг жүргізеді және кәсіпкерлердің бизнес-жобаларды іске асыруы туралы Ғ</w:t>
      </w:r>
      <w:r w:rsidR="002B7B81" w:rsidRPr="003021A8">
        <w:rPr>
          <w:rFonts w:ascii="Times New Roman" w:eastAsia="Times New Roman" w:hAnsi="Times New Roman" w:cs="Times New Roman"/>
          <w:sz w:val="24"/>
          <w:szCs w:val="24"/>
          <w:lang w:val="kk-KZ"/>
        </w:rPr>
        <w:t>ж</w:t>
      </w:r>
      <w:r w:rsidRPr="003021A8">
        <w:rPr>
          <w:rFonts w:ascii="Times New Roman" w:eastAsia="Times New Roman" w:hAnsi="Times New Roman" w:cs="Times New Roman"/>
          <w:sz w:val="24"/>
          <w:szCs w:val="24"/>
          <w:lang w:val="kk-KZ"/>
        </w:rPr>
        <w:t>И жөніндегі проректорға ұсынады.</w:t>
      </w:r>
    </w:p>
    <w:p w14:paraId="3FD8E21A" w14:textId="04541EF4" w:rsidR="00F35C51" w:rsidRPr="003021A8" w:rsidRDefault="00F35C51"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lang w:val="kk-KZ"/>
        </w:rPr>
        <w:t>7.53. Кәсіпкер грант қаражатын мақсатсыз пайдаланған жағдайда Ғ</w:t>
      </w:r>
      <w:r w:rsidR="003021A8" w:rsidRPr="003021A8">
        <w:rPr>
          <w:rFonts w:ascii="Times New Roman" w:eastAsia="Times New Roman" w:hAnsi="Times New Roman" w:cs="Times New Roman"/>
          <w:sz w:val="24"/>
          <w:szCs w:val="24"/>
          <w:lang w:val="kk-KZ"/>
        </w:rPr>
        <w:t>ж</w:t>
      </w:r>
      <w:r w:rsidRPr="003021A8">
        <w:rPr>
          <w:rFonts w:ascii="Times New Roman" w:eastAsia="Times New Roman" w:hAnsi="Times New Roman" w:cs="Times New Roman"/>
          <w:sz w:val="24"/>
          <w:szCs w:val="24"/>
          <w:lang w:val="kk-KZ"/>
        </w:rPr>
        <w:t>И жөніндегі проректорды хабардар етеді. Ғ</w:t>
      </w:r>
      <w:r w:rsidR="003021A8" w:rsidRPr="003021A8">
        <w:rPr>
          <w:rFonts w:ascii="Times New Roman" w:eastAsia="Times New Roman" w:hAnsi="Times New Roman" w:cs="Times New Roman"/>
          <w:sz w:val="24"/>
          <w:szCs w:val="24"/>
          <w:lang w:val="kk-KZ"/>
        </w:rPr>
        <w:t>ж</w:t>
      </w:r>
      <w:r w:rsidRPr="003021A8">
        <w:rPr>
          <w:rFonts w:ascii="Times New Roman" w:eastAsia="Times New Roman" w:hAnsi="Times New Roman" w:cs="Times New Roman"/>
          <w:sz w:val="24"/>
          <w:szCs w:val="24"/>
          <w:lang w:val="kk-KZ"/>
        </w:rPr>
        <w:t xml:space="preserve">И жөніндегі </w:t>
      </w:r>
      <w:r w:rsidR="003021A8" w:rsidRPr="003021A8">
        <w:rPr>
          <w:rFonts w:ascii="Times New Roman" w:eastAsia="Times New Roman" w:hAnsi="Times New Roman" w:cs="Times New Roman"/>
          <w:sz w:val="24"/>
          <w:szCs w:val="24"/>
          <w:lang w:val="kk-KZ"/>
        </w:rPr>
        <w:t>п</w:t>
      </w:r>
      <w:r w:rsidRPr="003021A8">
        <w:rPr>
          <w:rFonts w:ascii="Times New Roman" w:eastAsia="Times New Roman" w:hAnsi="Times New Roman" w:cs="Times New Roman"/>
          <w:sz w:val="24"/>
          <w:szCs w:val="24"/>
          <w:lang w:val="kk-KZ"/>
        </w:rPr>
        <w:t xml:space="preserve">роректор бұл туралы тез арада жазбаша </w:t>
      </w:r>
      <w:r w:rsidR="003021A8" w:rsidRPr="003021A8">
        <w:rPr>
          <w:rFonts w:ascii="Times New Roman" w:eastAsia="Times New Roman" w:hAnsi="Times New Roman" w:cs="Times New Roman"/>
          <w:sz w:val="24"/>
          <w:szCs w:val="24"/>
          <w:lang w:val="kk-KZ"/>
        </w:rPr>
        <w:t xml:space="preserve">М. Қозыбаев ат.СҚМУ ректорына </w:t>
      </w:r>
      <w:r w:rsidRPr="003021A8">
        <w:rPr>
          <w:rFonts w:ascii="Times New Roman" w:eastAsia="Times New Roman" w:hAnsi="Times New Roman" w:cs="Times New Roman"/>
          <w:sz w:val="24"/>
          <w:szCs w:val="24"/>
          <w:lang w:val="kk-KZ"/>
        </w:rPr>
        <w:t>хабарлайды.</w:t>
      </w:r>
    </w:p>
    <w:p w14:paraId="7E66DAA1" w14:textId="2C8E861A" w:rsidR="00DA49AE" w:rsidRPr="003021A8" w:rsidRDefault="00F35C51" w:rsidP="00F35C51">
      <w:pPr>
        <w:spacing w:after="0" w:line="240" w:lineRule="auto"/>
        <w:ind w:firstLine="567"/>
        <w:jc w:val="both"/>
        <w:rPr>
          <w:rFonts w:ascii="Times New Roman" w:eastAsia="Times New Roman" w:hAnsi="Times New Roman" w:cs="Times New Roman"/>
          <w:sz w:val="24"/>
          <w:szCs w:val="24"/>
          <w:lang w:val="kk-KZ"/>
        </w:rPr>
      </w:pPr>
      <w:r w:rsidRPr="003021A8">
        <w:rPr>
          <w:rFonts w:ascii="Times New Roman" w:eastAsia="Times New Roman" w:hAnsi="Times New Roman" w:cs="Times New Roman"/>
          <w:sz w:val="24"/>
          <w:szCs w:val="24"/>
          <w:lang w:val="kk-KZ"/>
        </w:rPr>
        <w:t>7.54. Ғ</w:t>
      </w:r>
      <w:r w:rsidR="003021A8" w:rsidRPr="003021A8">
        <w:rPr>
          <w:rFonts w:ascii="Times New Roman" w:eastAsia="Times New Roman" w:hAnsi="Times New Roman" w:cs="Times New Roman"/>
          <w:sz w:val="24"/>
          <w:szCs w:val="24"/>
          <w:lang w:val="kk-KZ"/>
        </w:rPr>
        <w:t>ж</w:t>
      </w:r>
      <w:r w:rsidRPr="003021A8">
        <w:rPr>
          <w:rFonts w:ascii="Times New Roman" w:eastAsia="Times New Roman" w:hAnsi="Times New Roman" w:cs="Times New Roman"/>
          <w:sz w:val="24"/>
          <w:szCs w:val="24"/>
          <w:lang w:val="kk-KZ"/>
        </w:rPr>
        <w:t>И проректоры ұсынған ақпарат негізінде университет ректоры жоба жетекшісімен шартты бұзу туралы шешім қабылдайды</w:t>
      </w:r>
      <w:r w:rsidR="00DA49AE" w:rsidRPr="003021A8">
        <w:rPr>
          <w:rFonts w:ascii="Times New Roman" w:eastAsia="Times New Roman" w:hAnsi="Times New Roman" w:cs="Times New Roman"/>
          <w:sz w:val="24"/>
          <w:szCs w:val="24"/>
          <w:lang w:val="kk-KZ"/>
        </w:rPr>
        <w:t>.</w:t>
      </w:r>
    </w:p>
    <w:p w14:paraId="4ADE54DD" w14:textId="77777777" w:rsidR="00DA49AE" w:rsidRPr="003021A8" w:rsidRDefault="00DA49AE" w:rsidP="00DA49AE">
      <w:pPr>
        <w:spacing w:after="0" w:line="240" w:lineRule="auto"/>
        <w:ind w:firstLine="567"/>
        <w:jc w:val="both"/>
        <w:rPr>
          <w:rFonts w:ascii="Times New Roman" w:eastAsia="Times New Roman" w:hAnsi="Times New Roman" w:cs="Times New Roman"/>
          <w:sz w:val="24"/>
          <w:szCs w:val="24"/>
          <w:lang w:val="kk-KZ"/>
        </w:rPr>
      </w:pPr>
    </w:p>
    <w:p w14:paraId="4E6A7E39" w14:textId="77777777" w:rsidR="00DA49AE" w:rsidRPr="00F23F31" w:rsidRDefault="00DA49AE" w:rsidP="00DA49AE">
      <w:pPr>
        <w:spacing w:after="0" w:line="240" w:lineRule="auto"/>
        <w:ind w:firstLine="708"/>
        <w:jc w:val="both"/>
        <w:rPr>
          <w:rFonts w:ascii="Times New Roman" w:eastAsia="Times New Roman" w:hAnsi="Times New Roman" w:cs="Times New Roman"/>
          <w:color w:val="FF0000"/>
          <w:sz w:val="24"/>
          <w:szCs w:val="24"/>
          <w:lang w:val="kk-KZ"/>
        </w:rPr>
      </w:pPr>
      <w:r w:rsidRPr="00F23F31">
        <w:rPr>
          <w:rFonts w:ascii="Times New Roman" w:eastAsia="Times New Roman" w:hAnsi="Times New Roman" w:cs="Times New Roman"/>
          <w:color w:val="FF0000"/>
          <w:sz w:val="24"/>
          <w:szCs w:val="24"/>
          <w:lang w:val="kk-KZ"/>
        </w:rPr>
        <w:t xml:space="preserve"> </w:t>
      </w:r>
    </w:p>
    <w:p w14:paraId="667925AC" w14:textId="77777777" w:rsidR="00DA49AE" w:rsidRPr="00F23F31" w:rsidRDefault="00DA49AE" w:rsidP="00DA49AE">
      <w:pPr>
        <w:pStyle w:val="12"/>
        <w:spacing w:after="0" w:line="100" w:lineRule="atLeast"/>
        <w:ind w:left="0" w:hanging="710"/>
        <w:jc w:val="both"/>
        <w:rPr>
          <w:rFonts w:ascii="Times New Roman" w:eastAsia="Times New Roman" w:hAnsi="Times New Roman" w:cs="Times New Roman"/>
          <w:color w:val="FF0000"/>
          <w:sz w:val="24"/>
          <w:szCs w:val="24"/>
          <w:lang w:val="kk-KZ" w:eastAsia="ru-RU"/>
        </w:rPr>
      </w:pPr>
      <w:r w:rsidRPr="00F23F31">
        <w:rPr>
          <w:rFonts w:ascii="Times New Roman" w:hAnsi="Times New Roman" w:cs="Times New Roman"/>
          <w:color w:val="FF0000"/>
          <w:sz w:val="24"/>
          <w:szCs w:val="24"/>
          <w:lang w:val="kk-KZ"/>
        </w:rPr>
        <w:t xml:space="preserve">       </w:t>
      </w:r>
    </w:p>
    <w:p w14:paraId="50A736F0" w14:textId="77777777" w:rsidR="00DA49AE" w:rsidRPr="003021A8" w:rsidRDefault="00DA49AE" w:rsidP="00DA49AE">
      <w:pPr>
        <w:pStyle w:val="12"/>
        <w:spacing w:after="0" w:line="100" w:lineRule="atLeast"/>
        <w:ind w:left="426"/>
        <w:jc w:val="both"/>
        <w:rPr>
          <w:rFonts w:ascii="Times New Roman" w:hAnsi="Times New Roman" w:cs="Times New Roman"/>
          <w:b/>
          <w:bCs/>
          <w:sz w:val="24"/>
          <w:szCs w:val="24"/>
          <w:lang w:val="kk-KZ"/>
        </w:rPr>
      </w:pPr>
      <w:r w:rsidRPr="003021A8">
        <w:rPr>
          <w:rFonts w:ascii="Times New Roman" w:hAnsi="Times New Roman" w:cs="Times New Roman"/>
          <w:b/>
          <w:bCs/>
          <w:sz w:val="24"/>
          <w:szCs w:val="24"/>
          <w:lang w:val="kk-KZ"/>
        </w:rPr>
        <w:t xml:space="preserve">      </w:t>
      </w:r>
      <w:r w:rsidR="00F35C51" w:rsidRPr="003021A8">
        <w:rPr>
          <w:rFonts w:ascii="Times New Roman" w:hAnsi="Times New Roman" w:cs="Times New Roman"/>
          <w:b/>
          <w:bCs/>
          <w:sz w:val="24"/>
          <w:szCs w:val="24"/>
          <w:lang w:val="kk-KZ"/>
        </w:rPr>
        <w:t>Ғылым департаментінің директоры</w:t>
      </w:r>
      <w:r w:rsidRPr="003021A8">
        <w:rPr>
          <w:rFonts w:ascii="Times New Roman" w:hAnsi="Times New Roman" w:cs="Times New Roman"/>
          <w:b/>
          <w:bCs/>
          <w:sz w:val="24"/>
          <w:szCs w:val="24"/>
        </w:rPr>
        <w:t xml:space="preserve">                              </w:t>
      </w:r>
      <w:r w:rsidRPr="003021A8">
        <w:rPr>
          <w:rFonts w:ascii="Times New Roman" w:hAnsi="Times New Roman" w:cs="Times New Roman"/>
          <w:b/>
          <w:bCs/>
          <w:sz w:val="24"/>
          <w:szCs w:val="24"/>
          <w:lang w:val="kk-KZ"/>
        </w:rPr>
        <w:t xml:space="preserve">                   </w:t>
      </w:r>
      <w:r w:rsidRPr="003021A8">
        <w:rPr>
          <w:rFonts w:ascii="Times New Roman" w:hAnsi="Times New Roman" w:cs="Times New Roman"/>
          <w:b/>
          <w:bCs/>
          <w:sz w:val="24"/>
          <w:szCs w:val="24"/>
        </w:rPr>
        <w:t xml:space="preserve">  </w:t>
      </w:r>
      <w:r w:rsidRPr="003021A8">
        <w:rPr>
          <w:rFonts w:ascii="Times New Roman" w:hAnsi="Times New Roman" w:cs="Times New Roman"/>
          <w:b/>
          <w:bCs/>
          <w:sz w:val="24"/>
          <w:szCs w:val="24"/>
          <w:lang w:val="kk-KZ"/>
        </w:rPr>
        <w:t>М</w:t>
      </w:r>
      <w:r w:rsidRPr="003021A8">
        <w:rPr>
          <w:rFonts w:ascii="Times New Roman" w:hAnsi="Times New Roman" w:cs="Times New Roman"/>
          <w:b/>
          <w:bCs/>
          <w:sz w:val="24"/>
          <w:szCs w:val="24"/>
        </w:rPr>
        <w:t xml:space="preserve">. </w:t>
      </w:r>
      <w:r w:rsidRPr="003021A8">
        <w:rPr>
          <w:rFonts w:ascii="Times New Roman" w:hAnsi="Times New Roman" w:cs="Times New Roman"/>
          <w:b/>
          <w:bCs/>
          <w:sz w:val="24"/>
          <w:szCs w:val="24"/>
          <w:lang w:val="kk-KZ"/>
        </w:rPr>
        <w:t>Куантаева</w:t>
      </w:r>
    </w:p>
    <w:p w14:paraId="39F36DE7" w14:textId="77777777" w:rsidR="00DA49AE" w:rsidRPr="00F23F31" w:rsidRDefault="00DA49AE" w:rsidP="00DA49AE">
      <w:pPr>
        <w:pStyle w:val="12"/>
        <w:spacing w:after="0" w:line="100" w:lineRule="atLeast"/>
        <w:ind w:left="426"/>
        <w:jc w:val="both"/>
        <w:rPr>
          <w:rFonts w:ascii="Times New Roman" w:hAnsi="Times New Roman" w:cs="Times New Roman"/>
          <w:b/>
          <w:bCs/>
          <w:color w:val="FF0000"/>
          <w:sz w:val="24"/>
          <w:szCs w:val="24"/>
        </w:rPr>
      </w:pPr>
    </w:p>
    <w:p w14:paraId="4ACC1328" w14:textId="77777777" w:rsidR="00DA49AE" w:rsidRPr="00F23F31" w:rsidRDefault="00DA49AE" w:rsidP="00DA49AE">
      <w:pPr>
        <w:spacing w:after="0" w:line="100" w:lineRule="atLeast"/>
        <w:rPr>
          <w:rFonts w:ascii="Times New Roman" w:hAnsi="Times New Roman" w:cs="Times New Roman"/>
          <w:b/>
          <w:bCs/>
          <w:color w:val="FF0000"/>
          <w:sz w:val="24"/>
          <w:szCs w:val="24"/>
        </w:rPr>
      </w:pPr>
    </w:p>
    <w:p w14:paraId="1207B003" w14:textId="77777777" w:rsidR="00DA49AE" w:rsidRPr="00F23F31" w:rsidRDefault="00DA49AE" w:rsidP="00DA49AE">
      <w:pPr>
        <w:pStyle w:val="ab"/>
        <w:spacing w:after="0"/>
        <w:ind w:firstLine="567"/>
        <w:contextualSpacing/>
        <w:jc w:val="both"/>
        <w:rPr>
          <w:color w:val="FF0000"/>
          <w:lang w:val="kk-KZ"/>
        </w:rPr>
      </w:pPr>
    </w:p>
    <w:p w14:paraId="4BF82BB2" w14:textId="77777777" w:rsidR="00DA49AE" w:rsidRPr="00F23F31" w:rsidRDefault="00DA49AE" w:rsidP="00DA49AE">
      <w:pPr>
        <w:pStyle w:val="ab"/>
        <w:spacing w:after="0"/>
        <w:ind w:firstLine="567"/>
        <w:contextualSpacing/>
        <w:jc w:val="both"/>
        <w:rPr>
          <w:color w:val="FF0000"/>
          <w:lang w:val="kk-KZ"/>
        </w:rPr>
      </w:pPr>
    </w:p>
    <w:p w14:paraId="5395459D" w14:textId="77777777" w:rsidR="00170515" w:rsidRDefault="00170515" w:rsidP="00E037C3">
      <w:pPr>
        <w:pStyle w:val="11"/>
        <w:ind w:firstLine="567"/>
        <w:jc w:val="right"/>
        <w:rPr>
          <w:lang w:val="kk-KZ"/>
        </w:rPr>
      </w:pPr>
    </w:p>
    <w:p w14:paraId="303EC837" w14:textId="77777777" w:rsidR="00170515" w:rsidRDefault="00170515" w:rsidP="00E037C3">
      <w:pPr>
        <w:pStyle w:val="11"/>
        <w:ind w:firstLine="567"/>
        <w:jc w:val="right"/>
        <w:rPr>
          <w:lang w:val="kk-KZ"/>
        </w:rPr>
      </w:pPr>
    </w:p>
    <w:p w14:paraId="05A2F36E" w14:textId="77777777" w:rsidR="00170515" w:rsidRDefault="00170515" w:rsidP="00E037C3">
      <w:pPr>
        <w:pStyle w:val="11"/>
        <w:ind w:firstLine="567"/>
        <w:jc w:val="right"/>
        <w:rPr>
          <w:lang w:val="kk-KZ"/>
        </w:rPr>
      </w:pPr>
    </w:p>
    <w:p w14:paraId="531A6090" w14:textId="77777777" w:rsidR="00170515" w:rsidRDefault="00170515" w:rsidP="00E037C3">
      <w:pPr>
        <w:pStyle w:val="11"/>
        <w:ind w:firstLine="567"/>
        <w:jc w:val="right"/>
        <w:rPr>
          <w:lang w:val="kk-KZ"/>
        </w:rPr>
      </w:pPr>
    </w:p>
    <w:p w14:paraId="6CC5B118" w14:textId="77777777" w:rsidR="00170515" w:rsidRDefault="00170515" w:rsidP="00E037C3">
      <w:pPr>
        <w:pStyle w:val="11"/>
        <w:ind w:firstLine="567"/>
        <w:jc w:val="right"/>
        <w:rPr>
          <w:lang w:val="kk-KZ"/>
        </w:rPr>
      </w:pPr>
    </w:p>
    <w:p w14:paraId="4F30F18D" w14:textId="77777777" w:rsidR="00170515" w:rsidRDefault="00170515" w:rsidP="00E037C3">
      <w:pPr>
        <w:pStyle w:val="11"/>
        <w:ind w:firstLine="567"/>
        <w:jc w:val="right"/>
        <w:rPr>
          <w:lang w:val="kk-KZ"/>
        </w:rPr>
      </w:pPr>
    </w:p>
    <w:p w14:paraId="22090835" w14:textId="77777777" w:rsidR="00170515" w:rsidRDefault="00170515" w:rsidP="00E037C3">
      <w:pPr>
        <w:pStyle w:val="11"/>
        <w:ind w:firstLine="567"/>
        <w:jc w:val="right"/>
        <w:rPr>
          <w:lang w:val="kk-KZ"/>
        </w:rPr>
      </w:pPr>
    </w:p>
    <w:p w14:paraId="61BFC869" w14:textId="77777777" w:rsidR="00170515" w:rsidRDefault="00170515" w:rsidP="00E037C3">
      <w:pPr>
        <w:pStyle w:val="11"/>
        <w:ind w:firstLine="567"/>
        <w:jc w:val="right"/>
        <w:rPr>
          <w:lang w:val="kk-KZ"/>
        </w:rPr>
      </w:pPr>
    </w:p>
    <w:p w14:paraId="418FB6FA" w14:textId="77777777" w:rsidR="00170515" w:rsidRDefault="00170515" w:rsidP="00E037C3">
      <w:pPr>
        <w:pStyle w:val="11"/>
        <w:ind w:firstLine="567"/>
        <w:jc w:val="right"/>
        <w:rPr>
          <w:lang w:val="kk-KZ"/>
        </w:rPr>
      </w:pPr>
    </w:p>
    <w:p w14:paraId="5158DCE0" w14:textId="77777777" w:rsidR="00170515" w:rsidRDefault="00170515" w:rsidP="00E037C3">
      <w:pPr>
        <w:pStyle w:val="11"/>
        <w:ind w:firstLine="567"/>
        <w:jc w:val="right"/>
        <w:rPr>
          <w:lang w:val="kk-KZ"/>
        </w:rPr>
      </w:pPr>
    </w:p>
    <w:p w14:paraId="7ED90A0F" w14:textId="77777777" w:rsidR="00170515" w:rsidRDefault="00170515" w:rsidP="00E037C3">
      <w:pPr>
        <w:pStyle w:val="11"/>
        <w:ind w:firstLine="567"/>
        <w:jc w:val="right"/>
        <w:rPr>
          <w:lang w:val="kk-KZ"/>
        </w:rPr>
      </w:pPr>
    </w:p>
    <w:p w14:paraId="7D5BDAD8" w14:textId="77777777" w:rsidR="00170515" w:rsidRDefault="00170515" w:rsidP="00E037C3">
      <w:pPr>
        <w:pStyle w:val="11"/>
        <w:ind w:firstLine="567"/>
        <w:jc w:val="right"/>
        <w:rPr>
          <w:lang w:val="kk-KZ"/>
        </w:rPr>
      </w:pPr>
    </w:p>
    <w:p w14:paraId="17D15D3D" w14:textId="77777777" w:rsidR="00170515" w:rsidRDefault="00170515" w:rsidP="00E037C3">
      <w:pPr>
        <w:pStyle w:val="11"/>
        <w:ind w:firstLine="567"/>
        <w:jc w:val="right"/>
        <w:rPr>
          <w:lang w:val="kk-KZ"/>
        </w:rPr>
      </w:pPr>
    </w:p>
    <w:p w14:paraId="5AE65DE8" w14:textId="77777777" w:rsidR="00170515" w:rsidRDefault="00170515" w:rsidP="00E037C3">
      <w:pPr>
        <w:pStyle w:val="11"/>
        <w:ind w:firstLine="567"/>
        <w:jc w:val="right"/>
        <w:rPr>
          <w:lang w:val="kk-KZ"/>
        </w:rPr>
      </w:pPr>
    </w:p>
    <w:p w14:paraId="64C69A7D" w14:textId="77777777" w:rsidR="00170515" w:rsidRDefault="00170515" w:rsidP="00E037C3">
      <w:pPr>
        <w:pStyle w:val="11"/>
        <w:ind w:firstLine="567"/>
        <w:jc w:val="right"/>
        <w:rPr>
          <w:lang w:val="kk-KZ"/>
        </w:rPr>
      </w:pPr>
    </w:p>
    <w:p w14:paraId="4C99050D" w14:textId="77777777" w:rsidR="00170515" w:rsidRDefault="00170515" w:rsidP="00E037C3">
      <w:pPr>
        <w:pStyle w:val="11"/>
        <w:ind w:firstLine="567"/>
        <w:jc w:val="right"/>
        <w:rPr>
          <w:lang w:val="kk-KZ"/>
        </w:rPr>
      </w:pPr>
    </w:p>
    <w:p w14:paraId="7786E72A" w14:textId="77777777" w:rsidR="00170515" w:rsidRDefault="00170515" w:rsidP="00E037C3">
      <w:pPr>
        <w:pStyle w:val="11"/>
        <w:ind w:firstLine="567"/>
        <w:jc w:val="right"/>
        <w:rPr>
          <w:lang w:val="kk-KZ"/>
        </w:rPr>
      </w:pPr>
    </w:p>
    <w:p w14:paraId="192939A6" w14:textId="77777777" w:rsidR="00170515" w:rsidRDefault="00170515" w:rsidP="00E037C3">
      <w:pPr>
        <w:pStyle w:val="11"/>
        <w:ind w:firstLine="567"/>
        <w:jc w:val="right"/>
        <w:rPr>
          <w:lang w:val="kk-KZ"/>
        </w:rPr>
      </w:pPr>
    </w:p>
    <w:p w14:paraId="44048798" w14:textId="77777777" w:rsidR="00170515" w:rsidRDefault="00170515" w:rsidP="00E037C3">
      <w:pPr>
        <w:pStyle w:val="11"/>
        <w:ind w:firstLine="567"/>
        <w:jc w:val="right"/>
        <w:rPr>
          <w:lang w:val="kk-KZ"/>
        </w:rPr>
      </w:pPr>
    </w:p>
    <w:p w14:paraId="3989E856" w14:textId="77777777" w:rsidR="00170515" w:rsidRDefault="00170515" w:rsidP="00E037C3">
      <w:pPr>
        <w:pStyle w:val="11"/>
        <w:ind w:firstLine="567"/>
        <w:jc w:val="right"/>
        <w:rPr>
          <w:lang w:val="kk-KZ"/>
        </w:rPr>
      </w:pPr>
    </w:p>
    <w:p w14:paraId="5B1DC744" w14:textId="77777777" w:rsidR="00170515" w:rsidRDefault="00170515" w:rsidP="00E037C3">
      <w:pPr>
        <w:pStyle w:val="11"/>
        <w:ind w:firstLine="567"/>
        <w:jc w:val="right"/>
        <w:rPr>
          <w:lang w:val="kk-KZ"/>
        </w:rPr>
      </w:pPr>
    </w:p>
    <w:p w14:paraId="5E0BFE5F" w14:textId="77777777" w:rsidR="00170515" w:rsidRDefault="00170515" w:rsidP="00E037C3">
      <w:pPr>
        <w:pStyle w:val="11"/>
        <w:ind w:firstLine="567"/>
        <w:jc w:val="right"/>
        <w:rPr>
          <w:lang w:val="kk-KZ"/>
        </w:rPr>
      </w:pPr>
    </w:p>
    <w:p w14:paraId="3113CD1B" w14:textId="77777777" w:rsidR="00170515" w:rsidRDefault="00170515" w:rsidP="00E037C3">
      <w:pPr>
        <w:pStyle w:val="11"/>
        <w:ind w:firstLine="567"/>
        <w:jc w:val="right"/>
        <w:rPr>
          <w:lang w:val="kk-KZ"/>
        </w:rPr>
      </w:pPr>
    </w:p>
    <w:p w14:paraId="156ACB4A" w14:textId="0D2A7694" w:rsidR="00E037C3" w:rsidRDefault="00E037C3" w:rsidP="00E037C3">
      <w:pPr>
        <w:pStyle w:val="11"/>
        <w:ind w:firstLine="567"/>
        <w:jc w:val="right"/>
        <w:rPr>
          <w:lang w:val="kk-KZ"/>
        </w:rPr>
      </w:pPr>
      <w:r>
        <w:rPr>
          <w:lang w:val="kk-KZ"/>
        </w:rPr>
        <w:lastRenderedPageBreak/>
        <w:t>Ғ</w:t>
      </w:r>
      <w:r w:rsidRPr="005C196E">
        <w:rPr>
          <w:lang w:val="kk-KZ"/>
        </w:rPr>
        <w:t>ылыми зерттеулер</w:t>
      </w:r>
      <w:r w:rsidR="00555B15">
        <w:rPr>
          <w:lang w:val="kk-KZ"/>
        </w:rPr>
        <w:t>ді</w:t>
      </w:r>
      <w:r>
        <w:rPr>
          <w:lang w:val="kk-KZ"/>
        </w:rPr>
        <w:t xml:space="preserve"> г</w:t>
      </w:r>
      <w:r w:rsidRPr="005C196E">
        <w:rPr>
          <w:lang w:val="kk-KZ"/>
        </w:rPr>
        <w:t>ранттық қаржыландыру</w:t>
      </w:r>
    </w:p>
    <w:p w14:paraId="5BCA6BA6" w14:textId="77777777" w:rsidR="00E037C3" w:rsidRDefault="00E037C3" w:rsidP="00E037C3">
      <w:pPr>
        <w:pStyle w:val="11"/>
        <w:ind w:firstLine="567"/>
        <w:jc w:val="right"/>
        <w:rPr>
          <w:lang w:val="kk-KZ"/>
        </w:rPr>
      </w:pPr>
      <w:r w:rsidRPr="005C196E">
        <w:rPr>
          <w:lang w:val="kk-KZ"/>
        </w:rPr>
        <w:t xml:space="preserve"> конкурсына қатысу үшін</w:t>
      </w:r>
      <w:r w:rsidRPr="00E037C3">
        <w:rPr>
          <w:lang w:val="kk-KZ"/>
        </w:rPr>
        <w:t xml:space="preserve"> </w:t>
      </w:r>
      <w:r>
        <w:rPr>
          <w:lang w:val="kk-KZ"/>
        </w:rPr>
        <w:t>ө</w:t>
      </w:r>
      <w:r w:rsidRPr="005C196E">
        <w:rPr>
          <w:lang w:val="kk-KZ"/>
        </w:rPr>
        <w:t>тінімдерді</w:t>
      </w:r>
    </w:p>
    <w:p w14:paraId="4B51775E" w14:textId="1B2B00CD" w:rsidR="00E037C3" w:rsidRDefault="00E037C3" w:rsidP="00E037C3">
      <w:pPr>
        <w:pStyle w:val="11"/>
        <w:ind w:firstLine="567"/>
        <w:jc w:val="right"/>
        <w:rPr>
          <w:lang w:val="kk-KZ"/>
        </w:rPr>
      </w:pPr>
      <w:r w:rsidRPr="005C196E">
        <w:rPr>
          <w:lang w:val="kk-KZ"/>
        </w:rPr>
        <w:t xml:space="preserve"> дайындау үшін конкурстық құжаттамаға</w:t>
      </w:r>
    </w:p>
    <w:p w14:paraId="5584AE43" w14:textId="44DC1D01" w:rsidR="00E037C3" w:rsidRPr="005C196E" w:rsidRDefault="00E037C3" w:rsidP="00E037C3">
      <w:pPr>
        <w:pStyle w:val="11"/>
        <w:ind w:firstLine="567"/>
        <w:jc w:val="right"/>
        <w:rPr>
          <w:lang w:val="kk-KZ"/>
        </w:rPr>
      </w:pPr>
      <w:r w:rsidRPr="005C196E">
        <w:rPr>
          <w:b/>
          <w:lang w:val="kk-KZ"/>
        </w:rPr>
        <w:t>1-қосымша</w:t>
      </w:r>
    </w:p>
    <w:p w14:paraId="6E82AD64" w14:textId="1DBBBF52" w:rsidR="00E037C3" w:rsidRPr="005C196E" w:rsidRDefault="00E037C3" w:rsidP="00E037C3">
      <w:pPr>
        <w:pStyle w:val="11"/>
        <w:ind w:firstLine="567"/>
        <w:jc w:val="right"/>
        <w:rPr>
          <w:lang w:val="kk-KZ"/>
        </w:rPr>
      </w:pPr>
    </w:p>
    <w:p w14:paraId="7DA4E9C2" w14:textId="77777777" w:rsidR="00E037C3" w:rsidRDefault="00E037C3" w:rsidP="00E037C3">
      <w:pPr>
        <w:pStyle w:val="11"/>
        <w:ind w:firstLine="567"/>
        <w:jc w:val="right"/>
        <w:rPr>
          <w:b/>
          <w:lang w:val="kk-KZ"/>
        </w:rPr>
      </w:pPr>
    </w:p>
    <w:p w14:paraId="762279F4" w14:textId="77777777" w:rsidR="00E037C3" w:rsidRDefault="00E037C3" w:rsidP="00E037C3">
      <w:pPr>
        <w:pStyle w:val="11"/>
        <w:ind w:firstLine="567"/>
        <w:jc w:val="right"/>
        <w:rPr>
          <w:b/>
          <w:lang w:val="kk-KZ"/>
        </w:rPr>
      </w:pPr>
    </w:p>
    <w:p w14:paraId="5329C959" w14:textId="77777777" w:rsidR="00E037C3" w:rsidRDefault="00E037C3" w:rsidP="00E037C3">
      <w:pPr>
        <w:pStyle w:val="11"/>
        <w:ind w:firstLine="567"/>
        <w:jc w:val="right"/>
        <w:rPr>
          <w:b/>
          <w:lang w:val="kk-KZ"/>
        </w:rPr>
      </w:pPr>
      <w:r w:rsidRPr="005C196E">
        <w:rPr>
          <w:b/>
          <w:lang w:val="kk-KZ"/>
        </w:rPr>
        <w:t xml:space="preserve">М. Қозыбаев </w:t>
      </w:r>
      <w:r>
        <w:rPr>
          <w:b/>
          <w:lang w:val="kk-KZ"/>
        </w:rPr>
        <w:t>а</w:t>
      </w:r>
      <w:r w:rsidRPr="005C196E">
        <w:rPr>
          <w:b/>
          <w:lang w:val="kk-KZ"/>
        </w:rPr>
        <w:t>тындағы</w:t>
      </w:r>
      <w:r w:rsidRPr="00E037C3">
        <w:rPr>
          <w:b/>
          <w:lang w:val="kk-KZ"/>
        </w:rPr>
        <w:t xml:space="preserve"> </w:t>
      </w:r>
    </w:p>
    <w:p w14:paraId="03C6ED29" w14:textId="73944306" w:rsidR="00E037C3" w:rsidRPr="005C196E" w:rsidRDefault="00E037C3" w:rsidP="00E037C3">
      <w:pPr>
        <w:pStyle w:val="11"/>
        <w:ind w:firstLine="567"/>
        <w:jc w:val="right"/>
        <w:rPr>
          <w:b/>
          <w:lang w:val="kk-KZ"/>
        </w:rPr>
      </w:pPr>
      <w:r w:rsidRPr="005C196E">
        <w:rPr>
          <w:b/>
          <w:lang w:val="kk-KZ"/>
        </w:rPr>
        <w:t>СҚМУ</w:t>
      </w:r>
      <w:r w:rsidRPr="00E037C3">
        <w:rPr>
          <w:b/>
          <w:lang w:val="kk-KZ"/>
        </w:rPr>
        <w:t xml:space="preserve"> </w:t>
      </w:r>
      <w:r>
        <w:rPr>
          <w:b/>
          <w:lang w:val="kk-KZ"/>
        </w:rPr>
        <w:t>р</w:t>
      </w:r>
      <w:r w:rsidRPr="005C196E">
        <w:rPr>
          <w:b/>
          <w:lang w:val="kk-KZ"/>
        </w:rPr>
        <w:t>ектордың м. а.</w:t>
      </w:r>
    </w:p>
    <w:p w14:paraId="74C46701" w14:textId="2F29216D" w:rsidR="00E037C3" w:rsidRDefault="00E037C3" w:rsidP="00E037C3">
      <w:pPr>
        <w:pStyle w:val="11"/>
        <w:ind w:firstLine="567"/>
        <w:jc w:val="right"/>
        <w:rPr>
          <w:b/>
          <w:lang w:val="kk-KZ"/>
        </w:rPr>
      </w:pPr>
      <w:r w:rsidRPr="005C196E">
        <w:rPr>
          <w:b/>
          <w:lang w:val="kk-KZ"/>
        </w:rPr>
        <w:t>Е. Исақаев</w:t>
      </w:r>
      <w:r>
        <w:rPr>
          <w:b/>
          <w:lang w:val="kk-KZ"/>
        </w:rPr>
        <w:t>қа</w:t>
      </w:r>
    </w:p>
    <w:p w14:paraId="2DB09A7C" w14:textId="77777777" w:rsidR="00E037C3" w:rsidRPr="00406BF8" w:rsidRDefault="00E037C3" w:rsidP="00E037C3">
      <w:pPr>
        <w:pStyle w:val="11"/>
        <w:ind w:firstLine="567"/>
        <w:jc w:val="both"/>
        <w:rPr>
          <w:b/>
          <w:lang w:val="kk-KZ"/>
        </w:rPr>
      </w:pPr>
    </w:p>
    <w:p w14:paraId="6B234A1B" w14:textId="77777777" w:rsidR="00E037C3" w:rsidRPr="005C196E" w:rsidRDefault="00E037C3" w:rsidP="00E037C3">
      <w:pPr>
        <w:spacing w:after="0" w:line="100" w:lineRule="atLeast"/>
        <w:ind w:firstLine="567"/>
        <w:jc w:val="center"/>
        <w:rPr>
          <w:rFonts w:ascii="Times New Roman" w:hAnsi="Times New Roman" w:cs="Times New Roman"/>
          <w:b/>
          <w:bCs/>
          <w:sz w:val="24"/>
          <w:szCs w:val="24"/>
          <w:lang w:val="kk-KZ"/>
        </w:rPr>
      </w:pPr>
      <w:r w:rsidRPr="005C196E">
        <w:rPr>
          <w:rFonts w:ascii="Times New Roman" w:hAnsi="Times New Roman" w:cs="Times New Roman"/>
          <w:b/>
          <w:bCs/>
          <w:sz w:val="24"/>
          <w:szCs w:val="24"/>
          <w:lang w:val="kk-KZ"/>
        </w:rPr>
        <w:t>ІЛЕСПЕ ХАТ</w:t>
      </w:r>
    </w:p>
    <w:p w14:paraId="43DEDD74" w14:textId="77777777" w:rsidR="00E037C3" w:rsidRPr="005C196E" w:rsidRDefault="00E037C3" w:rsidP="00E037C3">
      <w:pPr>
        <w:spacing w:after="0" w:line="100" w:lineRule="atLeast"/>
        <w:ind w:firstLine="567"/>
        <w:jc w:val="both"/>
        <w:rPr>
          <w:rFonts w:ascii="Times New Roman" w:hAnsi="Times New Roman" w:cs="Times New Roman"/>
          <w:b/>
          <w:bCs/>
          <w:sz w:val="24"/>
          <w:szCs w:val="24"/>
          <w:lang w:val="kk-KZ"/>
        </w:rPr>
      </w:pPr>
    </w:p>
    <w:p w14:paraId="57E2777E" w14:textId="77777777" w:rsidR="00E037C3" w:rsidRPr="005C196E" w:rsidRDefault="00E037C3" w:rsidP="00E037C3">
      <w:pPr>
        <w:pStyle w:val="12"/>
        <w:shd w:val="clear" w:color="auto" w:fill="FFFFFF"/>
        <w:spacing w:after="0"/>
        <w:ind w:left="786"/>
        <w:rPr>
          <w:rFonts w:ascii="Times New Roman" w:hAnsi="Times New Roman" w:cs="Times New Roman"/>
          <w:sz w:val="24"/>
          <w:szCs w:val="24"/>
          <w:lang w:val="kk-KZ"/>
        </w:rPr>
      </w:pPr>
      <w:r w:rsidRPr="005C196E">
        <w:rPr>
          <w:rFonts w:ascii="Times New Roman" w:hAnsi="Times New Roman" w:cs="Times New Roman"/>
          <w:sz w:val="24"/>
          <w:szCs w:val="24"/>
          <w:lang w:val="kk-KZ"/>
        </w:rPr>
        <w:t>1. Конкурстың атауы.</w:t>
      </w:r>
    </w:p>
    <w:p w14:paraId="260EFA23" w14:textId="77777777" w:rsidR="00E037C3" w:rsidRPr="005C196E" w:rsidRDefault="00E037C3" w:rsidP="00E037C3">
      <w:pPr>
        <w:pStyle w:val="12"/>
        <w:shd w:val="clear" w:color="auto" w:fill="FFFFFF"/>
        <w:spacing w:after="0"/>
        <w:ind w:left="786"/>
        <w:rPr>
          <w:rFonts w:ascii="Times New Roman" w:hAnsi="Times New Roman" w:cs="Times New Roman"/>
          <w:sz w:val="24"/>
          <w:szCs w:val="24"/>
          <w:lang w:val="kk-KZ"/>
        </w:rPr>
      </w:pPr>
      <w:r w:rsidRPr="005C196E">
        <w:rPr>
          <w:rFonts w:ascii="Times New Roman" w:hAnsi="Times New Roman" w:cs="Times New Roman"/>
          <w:sz w:val="24"/>
          <w:szCs w:val="24"/>
          <w:lang w:val="kk-KZ"/>
        </w:rPr>
        <w:t>2. Өтінім берілетін басым бағыттың атауы.</w:t>
      </w:r>
    </w:p>
    <w:p w14:paraId="279ED0A1"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3. Өтінім берілетін мамандандырылған ғылыми бағыттың атауы.</w:t>
      </w:r>
    </w:p>
    <w:p w14:paraId="12B68802"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4. Жоба тақырыбының атауы.</w:t>
      </w:r>
    </w:p>
    <w:p w14:paraId="7F8C6E31"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5. Ғылыми-техникалық ақпараттың мемлекетаралық айдарларының шифріне сәйкес ғылыми зерттеу саласының атауы (xx.xx.xx; xx.xx.xx;…).</w:t>
      </w:r>
    </w:p>
    <w:p w14:paraId="496C5A37"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6. Зерттеу түрі (іргелі эксперименталды емес, іргелі эксперименталды, қолданбалы зерттеулер, тәжірибелік-конструкторлық жұмыстар).</w:t>
      </w:r>
    </w:p>
    <w:p w14:paraId="5CCDD91A" w14:textId="48D8EA38"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 xml:space="preserve">7. Қаржыландырудың сұралатын сомасы (жобаны іске асырудың барлық мерзіміне және </w:t>
      </w:r>
      <w:r>
        <w:rPr>
          <w:rFonts w:ascii="Times New Roman" w:hAnsi="Times New Roman" w:cs="Times New Roman"/>
          <w:sz w:val="24"/>
          <w:szCs w:val="24"/>
          <w:lang w:val="kk-KZ"/>
        </w:rPr>
        <w:t>ж</w:t>
      </w:r>
      <w:r w:rsidRPr="00E037C3">
        <w:rPr>
          <w:rFonts w:ascii="Times New Roman" w:hAnsi="Times New Roman" w:cs="Times New Roman"/>
          <w:sz w:val="24"/>
          <w:szCs w:val="24"/>
          <w:lang w:val="kk-KZ"/>
        </w:rPr>
        <w:t>ылдар бойынша, мың теңгемен).</w:t>
      </w:r>
    </w:p>
    <w:p w14:paraId="600EB494"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8. Жобаның басталуы мен аяқталуының болжамды күні.</w:t>
      </w:r>
    </w:p>
    <w:p w14:paraId="2F326E74"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9. Жобаны іске асыру мерзімі (аймен).</w:t>
      </w:r>
    </w:p>
    <w:p w14:paraId="3CC42611" w14:textId="77777777"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10. Өтініш берушінің дербес деректері:</w:t>
      </w:r>
    </w:p>
    <w:p w14:paraId="4BF5306B" w14:textId="066FF87B" w:rsidR="00E037C3" w:rsidRPr="00E037C3" w:rsidRDefault="00E037C3" w:rsidP="00E037C3">
      <w:pPr>
        <w:pStyle w:val="12"/>
        <w:shd w:val="clear" w:color="auto" w:fill="FFFFFF"/>
        <w:spacing w:after="0"/>
        <w:ind w:left="786"/>
        <w:rPr>
          <w:rFonts w:ascii="Times New Roman" w:hAnsi="Times New Roman" w:cs="Times New Roman"/>
          <w:sz w:val="24"/>
          <w:szCs w:val="24"/>
          <w:lang w:val="kk-KZ"/>
        </w:rPr>
      </w:pPr>
      <w:r w:rsidRPr="00E037C3">
        <w:rPr>
          <w:rFonts w:ascii="Times New Roman" w:hAnsi="Times New Roman" w:cs="Times New Roman"/>
          <w:sz w:val="24"/>
          <w:szCs w:val="24"/>
          <w:lang w:val="kk-KZ"/>
        </w:rPr>
        <w:t>Жеке тұлғалар үшін</w:t>
      </w:r>
      <w:r>
        <w:rPr>
          <w:rFonts w:ascii="Times New Roman" w:hAnsi="Times New Roman" w:cs="Times New Roman"/>
          <w:sz w:val="24"/>
          <w:szCs w:val="24"/>
          <w:lang w:val="kk-KZ"/>
        </w:rPr>
        <w:t xml:space="preserve"> </w:t>
      </w:r>
      <w:r w:rsidRPr="00E037C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037C3">
        <w:rPr>
          <w:rFonts w:ascii="Times New Roman" w:hAnsi="Times New Roman" w:cs="Times New Roman"/>
          <w:sz w:val="24"/>
          <w:szCs w:val="24"/>
          <w:lang w:val="kk-KZ"/>
        </w:rPr>
        <w:t>жеке тұлғаның тегі, аты, әкесінің аты, үй мекенжайы, байланыс деректері.</w:t>
      </w:r>
    </w:p>
    <w:p w14:paraId="184F5556" w14:textId="56FC8B35" w:rsidR="00E037C3" w:rsidRPr="00E037C3" w:rsidRDefault="00E037C3" w:rsidP="00E037C3">
      <w:pPr>
        <w:pStyle w:val="12"/>
        <w:shd w:val="clear" w:color="auto" w:fill="FFFFFF"/>
        <w:spacing w:after="0"/>
        <w:ind w:left="786"/>
        <w:rPr>
          <w:rFonts w:ascii="Times New Roman" w:hAnsi="Times New Roman" w:cs="Times New Roman"/>
          <w:spacing w:val="-10"/>
          <w:sz w:val="24"/>
          <w:szCs w:val="24"/>
          <w:lang w:val="kk-KZ"/>
        </w:rPr>
      </w:pPr>
      <w:r w:rsidRPr="00E037C3">
        <w:rPr>
          <w:rFonts w:ascii="Times New Roman" w:hAnsi="Times New Roman" w:cs="Times New Roman"/>
          <w:sz w:val="24"/>
          <w:szCs w:val="24"/>
          <w:lang w:val="kk-KZ"/>
        </w:rPr>
        <w:t xml:space="preserve">11. Жобаның ғылыми жетекшісінің дербес деректері (жеке тұлғаның тегі, аты, әкесінің аты, жұмыс орны, мекен-жайы, </w:t>
      </w:r>
      <w:r>
        <w:rPr>
          <w:rFonts w:ascii="Times New Roman" w:hAnsi="Times New Roman" w:cs="Times New Roman"/>
          <w:sz w:val="24"/>
          <w:szCs w:val="24"/>
          <w:lang w:val="kk-KZ"/>
        </w:rPr>
        <w:t>б</w:t>
      </w:r>
      <w:r w:rsidRPr="00E037C3">
        <w:rPr>
          <w:rFonts w:ascii="Times New Roman" w:hAnsi="Times New Roman" w:cs="Times New Roman"/>
          <w:sz w:val="24"/>
          <w:szCs w:val="24"/>
          <w:lang w:val="kk-KZ"/>
        </w:rPr>
        <w:t>айланыс деректері).</w:t>
      </w:r>
    </w:p>
    <w:p w14:paraId="36897D43" w14:textId="77777777" w:rsidR="00E037C3" w:rsidRPr="00E037C3" w:rsidRDefault="00E037C3" w:rsidP="00E037C3">
      <w:pPr>
        <w:pStyle w:val="12"/>
        <w:shd w:val="clear" w:color="auto" w:fill="FFFFFF"/>
        <w:spacing w:after="0"/>
        <w:ind w:left="786"/>
        <w:rPr>
          <w:sz w:val="24"/>
          <w:szCs w:val="24"/>
          <w:lang w:val="kk-KZ"/>
        </w:rPr>
      </w:pPr>
    </w:p>
    <w:p w14:paraId="539755F2" w14:textId="77777777" w:rsidR="00E037C3" w:rsidRPr="00E037C3" w:rsidRDefault="00E037C3" w:rsidP="00E037C3">
      <w:pPr>
        <w:pStyle w:val="12"/>
        <w:shd w:val="clear" w:color="auto" w:fill="FFFFFF"/>
        <w:spacing w:after="0"/>
        <w:ind w:left="786"/>
        <w:rPr>
          <w:rFonts w:ascii="Times New Roman" w:hAnsi="Times New Roman" w:cs="Times New Roman"/>
          <w:b/>
          <w:sz w:val="24"/>
          <w:szCs w:val="24"/>
          <w:lang w:val="kk-KZ"/>
        </w:rPr>
      </w:pPr>
      <w:r w:rsidRPr="00E037C3">
        <w:rPr>
          <w:rFonts w:ascii="Times New Roman" w:hAnsi="Times New Roman" w:cs="Times New Roman"/>
          <w:spacing w:val="-10"/>
          <w:sz w:val="24"/>
          <w:szCs w:val="24"/>
          <w:lang w:val="kk-KZ"/>
        </w:rPr>
        <w:t>Жобаның ғылыми жетекшісі</w:t>
      </w:r>
      <w:r w:rsidRPr="00E037C3">
        <w:rPr>
          <w:rFonts w:ascii="Times New Roman" w:hAnsi="Times New Roman" w:cs="Times New Roman"/>
          <w:spacing w:val="-10"/>
          <w:sz w:val="24"/>
          <w:szCs w:val="24"/>
          <w:lang w:val="kk-KZ"/>
        </w:rPr>
        <w:tab/>
      </w:r>
      <w:r w:rsidRPr="00E037C3">
        <w:rPr>
          <w:rFonts w:ascii="Times New Roman" w:hAnsi="Times New Roman" w:cs="Times New Roman"/>
          <w:spacing w:val="-10"/>
          <w:sz w:val="24"/>
          <w:szCs w:val="24"/>
          <w:lang w:val="kk-KZ"/>
        </w:rPr>
        <w:tab/>
      </w:r>
      <w:r w:rsidRPr="00E037C3">
        <w:rPr>
          <w:rFonts w:ascii="Times New Roman" w:hAnsi="Times New Roman" w:cs="Times New Roman"/>
          <w:spacing w:val="-10"/>
          <w:sz w:val="24"/>
          <w:szCs w:val="24"/>
          <w:lang w:val="kk-KZ"/>
        </w:rPr>
        <w:tab/>
      </w:r>
      <w:r w:rsidRPr="00E037C3">
        <w:rPr>
          <w:rFonts w:ascii="Times New Roman" w:hAnsi="Times New Roman" w:cs="Times New Roman"/>
          <w:spacing w:val="-10"/>
          <w:sz w:val="24"/>
          <w:szCs w:val="24"/>
          <w:lang w:val="kk-KZ"/>
        </w:rPr>
        <w:tab/>
        <w:t xml:space="preserve">                  </w:t>
      </w:r>
      <w:r w:rsidRPr="00E037C3">
        <w:rPr>
          <w:rFonts w:ascii="Times New Roman" w:hAnsi="Times New Roman" w:cs="Times New Roman"/>
          <w:spacing w:val="-5"/>
          <w:sz w:val="24"/>
          <w:szCs w:val="24"/>
          <w:u w:val="single"/>
          <w:lang w:val="kk-KZ"/>
        </w:rPr>
        <w:t>қолы / тегі /</w:t>
      </w:r>
      <w:r w:rsidRPr="00E037C3">
        <w:rPr>
          <w:rFonts w:ascii="Times New Roman" w:hAnsi="Times New Roman" w:cs="Times New Roman"/>
          <w:spacing w:val="-10"/>
          <w:sz w:val="24"/>
          <w:szCs w:val="24"/>
          <w:lang w:val="kk-KZ"/>
        </w:rPr>
        <w:tab/>
      </w:r>
    </w:p>
    <w:p w14:paraId="6FC90040" w14:textId="77777777" w:rsidR="00E037C3" w:rsidRPr="00E037C3" w:rsidRDefault="00E037C3" w:rsidP="00E037C3">
      <w:pPr>
        <w:pStyle w:val="12"/>
        <w:ind w:left="786"/>
        <w:rPr>
          <w:rFonts w:ascii="Times New Roman" w:hAnsi="Times New Roman" w:cs="Times New Roman"/>
          <w:b/>
          <w:sz w:val="24"/>
          <w:szCs w:val="24"/>
          <w:lang w:val="kk-KZ"/>
        </w:rPr>
      </w:pPr>
    </w:p>
    <w:p w14:paraId="0D1B8134" w14:textId="77777777" w:rsidR="00E037C3" w:rsidRPr="00E037C3" w:rsidRDefault="00E037C3" w:rsidP="00E037C3">
      <w:pPr>
        <w:pStyle w:val="12"/>
        <w:ind w:left="786"/>
        <w:rPr>
          <w:rFonts w:ascii="Times New Roman" w:hAnsi="Times New Roman" w:cs="Times New Roman"/>
          <w:b/>
          <w:sz w:val="24"/>
          <w:szCs w:val="24"/>
          <w:lang w:val="kk-KZ"/>
        </w:rPr>
      </w:pPr>
    </w:p>
    <w:p w14:paraId="7338555F" w14:textId="77777777" w:rsidR="00E037C3" w:rsidRPr="00E037C3" w:rsidRDefault="00E037C3" w:rsidP="00E037C3">
      <w:pPr>
        <w:pStyle w:val="12"/>
        <w:ind w:left="786"/>
        <w:rPr>
          <w:rFonts w:ascii="Times New Roman" w:hAnsi="Times New Roman" w:cs="Times New Roman"/>
          <w:b/>
          <w:sz w:val="24"/>
          <w:szCs w:val="24"/>
          <w:lang w:val="kk-KZ"/>
        </w:rPr>
      </w:pPr>
    </w:p>
    <w:p w14:paraId="5330012A" w14:textId="77777777" w:rsidR="00E037C3" w:rsidRDefault="00E037C3" w:rsidP="00E037C3">
      <w:pPr>
        <w:pStyle w:val="12"/>
        <w:ind w:left="786"/>
        <w:rPr>
          <w:rFonts w:ascii="Times New Roman" w:hAnsi="Times New Roman" w:cs="Times New Roman"/>
          <w:b/>
          <w:sz w:val="24"/>
          <w:szCs w:val="24"/>
          <w:lang w:val="kk-KZ"/>
        </w:rPr>
      </w:pPr>
    </w:p>
    <w:p w14:paraId="73A99893" w14:textId="77777777" w:rsidR="00E037C3" w:rsidRDefault="00E037C3" w:rsidP="00E037C3">
      <w:pPr>
        <w:pStyle w:val="12"/>
        <w:ind w:left="786"/>
        <w:rPr>
          <w:rFonts w:ascii="Times New Roman" w:hAnsi="Times New Roman" w:cs="Times New Roman"/>
          <w:b/>
          <w:sz w:val="24"/>
          <w:szCs w:val="24"/>
          <w:lang w:val="kk-KZ"/>
        </w:rPr>
      </w:pPr>
    </w:p>
    <w:p w14:paraId="0AB125E2" w14:textId="77777777" w:rsidR="00DA49AE" w:rsidRPr="00F23F31" w:rsidRDefault="00DA49AE" w:rsidP="00DA49AE">
      <w:pPr>
        <w:pStyle w:val="ab"/>
        <w:spacing w:after="0"/>
        <w:ind w:firstLine="567"/>
        <w:contextualSpacing/>
        <w:jc w:val="both"/>
        <w:rPr>
          <w:color w:val="FF0000"/>
          <w:lang w:val="kk-KZ"/>
        </w:rPr>
      </w:pPr>
    </w:p>
    <w:p w14:paraId="4906F6E3" w14:textId="77777777" w:rsidR="00DA49AE" w:rsidRPr="00F23F31" w:rsidRDefault="00DA49AE" w:rsidP="00DA49AE">
      <w:pPr>
        <w:pStyle w:val="ab"/>
        <w:spacing w:after="0"/>
        <w:ind w:firstLine="567"/>
        <w:contextualSpacing/>
        <w:jc w:val="both"/>
        <w:rPr>
          <w:color w:val="FF0000"/>
          <w:lang w:val="kk-KZ"/>
        </w:rPr>
      </w:pPr>
    </w:p>
    <w:p w14:paraId="2B3A4D9D" w14:textId="77777777" w:rsidR="00DA49AE" w:rsidRPr="00F23F31" w:rsidRDefault="00DA49AE" w:rsidP="00DA49AE">
      <w:pPr>
        <w:pStyle w:val="ab"/>
        <w:ind w:firstLine="567"/>
        <w:contextualSpacing/>
        <w:jc w:val="both"/>
        <w:rPr>
          <w:color w:val="FF0000"/>
          <w:lang w:val="kk-KZ"/>
        </w:rPr>
      </w:pPr>
    </w:p>
    <w:p w14:paraId="76C05021" w14:textId="77777777" w:rsidR="00DA49AE" w:rsidRPr="00F23F31" w:rsidRDefault="00DA49AE" w:rsidP="00DA49AE">
      <w:pPr>
        <w:pStyle w:val="ab"/>
        <w:spacing w:after="0"/>
        <w:ind w:firstLine="567"/>
        <w:contextualSpacing/>
        <w:jc w:val="both"/>
        <w:rPr>
          <w:color w:val="FF0000"/>
          <w:lang w:val="kk-KZ"/>
        </w:rPr>
      </w:pPr>
    </w:p>
    <w:p w14:paraId="4ACF08DC" w14:textId="77777777" w:rsidR="00DA49AE" w:rsidRPr="00F23F31" w:rsidRDefault="00DA49AE" w:rsidP="00DA49AE">
      <w:pPr>
        <w:pStyle w:val="ab"/>
        <w:spacing w:after="0"/>
        <w:ind w:firstLine="567"/>
        <w:contextualSpacing/>
        <w:jc w:val="both"/>
        <w:rPr>
          <w:color w:val="FF0000"/>
          <w:lang w:val="kk-KZ"/>
        </w:rPr>
      </w:pPr>
    </w:p>
    <w:p w14:paraId="4740685C" w14:textId="77777777" w:rsidR="00555B15" w:rsidRDefault="00555B15" w:rsidP="00555B15">
      <w:pPr>
        <w:pStyle w:val="11"/>
        <w:ind w:firstLine="567"/>
        <w:jc w:val="right"/>
        <w:rPr>
          <w:lang w:val="kk-KZ"/>
        </w:rPr>
      </w:pPr>
      <w:bookmarkStart w:id="0" w:name="_Hlk38907999"/>
      <w:r>
        <w:rPr>
          <w:lang w:val="kk-KZ"/>
        </w:rPr>
        <w:t>Ғ</w:t>
      </w:r>
      <w:r w:rsidRPr="005C196E">
        <w:rPr>
          <w:lang w:val="kk-KZ"/>
        </w:rPr>
        <w:t>ылыми зерттеулер</w:t>
      </w:r>
      <w:r>
        <w:rPr>
          <w:lang w:val="kk-KZ"/>
        </w:rPr>
        <w:t>ді г</w:t>
      </w:r>
      <w:r w:rsidRPr="005C196E">
        <w:rPr>
          <w:lang w:val="kk-KZ"/>
        </w:rPr>
        <w:t>ранттық қаржыландыру</w:t>
      </w:r>
    </w:p>
    <w:p w14:paraId="0CF079F3" w14:textId="77777777" w:rsidR="00555B15" w:rsidRDefault="00555B15" w:rsidP="00555B15">
      <w:pPr>
        <w:pStyle w:val="11"/>
        <w:ind w:firstLine="567"/>
        <w:jc w:val="right"/>
        <w:rPr>
          <w:lang w:val="kk-KZ"/>
        </w:rPr>
      </w:pPr>
      <w:r w:rsidRPr="005C196E">
        <w:rPr>
          <w:lang w:val="kk-KZ"/>
        </w:rPr>
        <w:t xml:space="preserve"> конкурсына қатысу үшін</w:t>
      </w:r>
      <w:r w:rsidRPr="00E037C3">
        <w:rPr>
          <w:lang w:val="kk-KZ"/>
        </w:rPr>
        <w:t xml:space="preserve"> </w:t>
      </w:r>
      <w:r>
        <w:rPr>
          <w:lang w:val="kk-KZ"/>
        </w:rPr>
        <w:t>ө</w:t>
      </w:r>
      <w:r w:rsidRPr="005C196E">
        <w:rPr>
          <w:lang w:val="kk-KZ"/>
        </w:rPr>
        <w:t>тінімдерді</w:t>
      </w:r>
    </w:p>
    <w:p w14:paraId="008321AB" w14:textId="77777777" w:rsidR="00555B15" w:rsidRDefault="00555B15" w:rsidP="00555B15">
      <w:pPr>
        <w:pStyle w:val="11"/>
        <w:ind w:firstLine="567"/>
        <w:jc w:val="right"/>
        <w:rPr>
          <w:lang w:val="kk-KZ"/>
        </w:rPr>
      </w:pPr>
      <w:r w:rsidRPr="005C196E">
        <w:rPr>
          <w:lang w:val="kk-KZ"/>
        </w:rPr>
        <w:t xml:space="preserve"> дайындау үшін конкурстық құжаттамаға</w:t>
      </w:r>
    </w:p>
    <w:p w14:paraId="41417BE8" w14:textId="46261FE6" w:rsidR="00555B15" w:rsidRPr="00E41D00" w:rsidRDefault="004B04D3" w:rsidP="004B04D3">
      <w:pPr>
        <w:shd w:val="clear" w:color="auto" w:fill="FFFFFF"/>
        <w:tabs>
          <w:tab w:val="left" w:pos="7797"/>
        </w:tabs>
        <w:ind w:left="1542" w:right="1491" w:firstLine="567"/>
        <w:jc w:val="right"/>
        <w:rPr>
          <w:rFonts w:ascii="Times New Roman" w:hAnsi="Times New Roman" w:cs="Times New Roman"/>
          <w:b/>
          <w:bCs/>
          <w:spacing w:val="-11"/>
          <w:sz w:val="24"/>
          <w:szCs w:val="24"/>
          <w:lang w:val="kk-KZ"/>
        </w:rPr>
      </w:pPr>
      <w:r>
        <w:rPr>
          <w:rFonts w:ascii="Times New Roman" w:hAnsi="Times New Roman" w:cs="Times New Roman"/>
          <w:b/>
          <w:sz w:val="24"/>
          <w:szCs w:val="24"/>
          <w:lang w:val="kk-KZ"/>
        </w:rPr>
        <w:t xml:space="preserve">        </w:t>
      </w:r>
      <w:r w:rsidRPr="004B04D3">
        <w:rPr>
          <w:rFonts w:ascii="Times New Roman" w:hAnsi="Times New Roman" w:cs="Times New Roman"/>
          <w:b/>
          <w:sz w:val="24"/>
          <w:szCs w:val="24"/>
          <w:lang w:val="kk-KZ"/>
        </w:rPr>
        <w:t>2</w:t>
      </w:r>
      <w:r w:rsidR="00555B15" w:rsidRPr="004B04D3">
        <w:rPr>
          <w:rFonts w:ascii="Times New Roman" w:hAnsi="Times New Roman" w:cs="Times New Roman"/>
          <w:b/>
          <w:sz w:val="24"/>
          <w:szCs w:val="24"/>
          <w:lang w:val="kk-KZ"/>
        </w:rPr>
        <w:t>-қосымша</w:t>
      </w:r>
      <w:r w:rsidR="00555B15" w:rsidRPr="00E41D00">
        <w:rPr>
          <w:rFonts w:ascii="Times New Roman" w:hAnsi="Times New Roman" w:cs="Times New Roman"/>
          <w:b/>
          <w:bCs/>
          <w:spacing w:val="-11"/>
          <w:sz w:val="24"/>
          <w:szCs w:val="24"/>
          <w:lang w:val="kk-KZ"/>
        </w:rPr>
        <w:t xml:space="preserve"> </w:t>
      </w:r>
    </w:p>
    <w:bookmarkEnd w:id="0"/>
    <w:p w14:paraId="78870DF4" w14:textId="50C8C52F" w:rsidR="00555B15" w:rsidRPr="00E41D00" w:rsidRDefault="00555B15" w:rsidP="00555B15">
      <w:pPr>
        <w:shd w:val="clear" w:color="auto" w:fill="FFFFFF"/>
        <w:ind w:left="1542" w:right="1491" w:firstLine="567"/>
        <w:jc w:val="center"/>
        <w:rPr>
          <w:sz w:val="24"/>
          <w:szCs w:val="24"/>
          <w:lang w:val="kk-KZ"/>
        </w:rPr>
      </w:pPr>
      <w:r w:rsidRPr="00E41D00">
        <w:rPr>
          <w:rFonts w:ascii="Times New Roman" w:hAnsi="Times New Roman" w:cs="Times New Roman"/>
          <w:b/>
          <w:bCs/>
          <w:spacing w:val="-11"/>
          <w:sz w:val="24"/>
          <w:szCs w:val="24"/>
          <w:lang w:val="kk-KZ"/>
        </w:rPr>
        <w:t xml:space="preserve">ӨТІНІШ </w:t>
      </w:r>
    </w:p>
    <w:tbl>
      <w:tblPr>
        <w:tblW w:w="5000" w:type="pct"/>
        <w:tblLook w:val="0000" w:firstRow="0" w:lastRow="0" w:firstColumn="0" w:lastColumn="0" w:noHBand="0" w:noVBand="0"/>
      </w:tblPr>
      <w:tblGrid>
        <w:gridCol w:w="9571"/>
      </w:tblGrid>
      <w:tr w:rsidR="00555B15" w:rsidRPr="00E41D00" w14:paraId="5F4DCAF1" w14:textId="77777777" w:rsidTr="0012728F">
        <w:trPr>
          <w:trHeight w:val="345"/>
        </w:trPr>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702F3D41" w14:textId="77777777" w:rsidR="00555B15" w:rsidRPr="00E41D00" w:rsidRDefault="00555B15" w:rsidP="00555B15">
            <w:pPr>
              <w:snapToGrid w:val="0"/>
              <w:spacing w:line="288" w:lineRule="auto"/>
              <w:ind w:firstLine="567"/>
              <w:jc w:val="center"/>
              <w:rPr>
                <w:sz w:val="24"/>
                <w:szCs w:val="24"/>
                <w:lang w:val="kk-KZ"/>
              </w:rPr>
            </w:pPr>
          </w:p>
        </w:tc>
      </w:tr>
    </w:tbl>
    <w:p w14:paraId="466F61C8" w14:textId="77777777" w:rsidR="00555B15" w:rsidRPr="00E41D00" w:rsidRDefault="00555B15" w:rsidP="00555B15">
      <w:pPr>
        <w:shd w:val="clear" w:color="auto" w:fill="FFFFFF"/>
        <w:ind w:left="18" w:firstLine="567"/>
        <w:jc w:val="center"/>
        <w:rPr>
          <w:rFonts w:ascii="Times New Roman" w:hAnsi="Times New Roman" w:cs="Times New Roman"/>
          <w:spacing w:val="-6"/>
          <w:sz w:val="24"/>
          <w:szCs w:val="24"/>
          <w:lang w:val="kk-KZ"/>
        </w:rPr>
      </w:pPr>
      <w:r w:rsidRPr="00E41D00">
        <w:rPr>
          <w:rFonts w:ascii="Times New Roman" w:hAnsi="Times New Roman" w:cs="Times New Roman"/>
          <w:sz w:val="24"/>
          <w:szCs w:val="24"/>
          <w:lang w:val="kk-KZ"/>
        </w:rPr>
        <w:t xml:space="preserve">Жобаның ғылыми жетекшісінің аты-жөні </w:t>
      </w:r>
    </w:p>
    <w:p w14:paraId="3A071484"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1. Жоба бойынша ұсынылатын ақпараттың шынайылығы мен бірегейлігіне, сондай-ақ ғылыми этика қағидаларын сақтауға, атап айтқанда, ғылыми деректерді фабрикациялауға, зерттеу деректерін бұрмалауға әкелетін бұрмалауға, плагиат пен жалған авторлыққа жол бермеуге кепілдік береміз.</w:t>
      </w:r>
    </w:p>
    <w:p w14:paraId="3CAAE425"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2. Конкурстық комиссияның өтінімде біз ұсынған мәліметтерді нақтылайтын ақпаратты сұрау құқығын растаймыз.</w:t>
      </w:r>
    </w:p>
    <w:p w14:paraId="02FF3144"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3. Жобаны сараптау үшін талап етілетін құжаттардың толық жиынтығының болмауы, конкурсқа талап етілетін қосымша материалдардың мерзімінде ұсынылмауы жобаны конкурсқа қатысудан бас тартудың негізді себебі болып табылатынына қарсы емеспіз.</w:t>
      </w:r>
    </w:p>
    <w:p w14:paraId="1311BEAB"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4. Осы өтінішпен біз конкурстық комиссияға жіберілетін өтінімдегі немесе қоса берілетін, не қосымша сұратылған және Біз берген құжаттардағы ақпаратқа қол жеткізу құқығын, сондай-ақ сараптама жүргізу кезінде ішкі рәсімдер шеңберінде көрсетілген ақпаратты ұсыну және тарату құқығын береміз.</w:t>
      </w:r>
    </w:p>
    <w:p w14:paraId="2ACC6C1C"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5. Ұйымдастыру сипатындағы және конкурстық комиссиямен өзара іс-қимыл мәселелері бойынша бізді жедел хабардар ету үшін біз уәкілетті екенімізді хабарлаймыз.:</w:t>
      </w:r>
    </w:p>
    <w:p w14:paraId="7F5C2B4F" w14:textId="7777777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p>
    <w:p w14:paraId="0DF67E4C" w14:textId="5A8B5F37" w:rsidR="00555B15" w:rsidRPr="00E41D00" w:rsidRDefault="00555B15" w:rsidP="00555B15">
      <w:pPr>
        <w:shd w:val="clear" w:color="auto" w:fill="FFFFFF"/>
        <w:ind w:firstLine="567"/>
        <w:jc w:val="both"/>
        <w:rPr>
          <w:rFonts w:ascii="Times New Roman" w:hAnsi="Times New Roman" w:cs="Times New Roman"/>
          <w:spacing w:val="-6"/>
          <w:sz w:val="24"/>
          <w:szCs w:val="24"/>
          <w:lang w:val="kk-KZ"/>
        </w:rPr>
      </w:pPr>
      <w:r w:rsidRPr="00E41D00">
        <w:rPr>
          <w:rFonts w:ascii="Times New Roman" w:hAnsi="Times New Roman" w:cs="Times New Roman"/>
          <w:spacing w:val="-6"/>
          <w:sz w:val="24"/>
          <w:szCs w:val="24"/>
          <w:lang w:val="kk-KZ"/>
        </w:rPr>
        <w:t xml:space="preserve">Өтініш беруші өкілінің т. а. </w:t>
      </w:r>
      <w:r w:rsidR="004B04D3">
        <w:rPr>
          <w:rFonts w:ascii="Times New Roman" w:hAnsi="Times New Roman" w:cs="Times New Roman"/>
          <w:spacing w:val="-6"/>
          <w:sz w:val="24"/>
          <w:szCs w:val="24"/>
          <w:lang w:val="kk-KZ"/>
        </w:rPr>
        <w:t>ә</w:t>
      </w:r>
      <w:r w:rsidRPr="00E41D00">
        <w:rPr>
          <w:rFonts w:ascii="Times New Roman" w:hAnsi="Times New Roman" w:cs="Times New Roman"/>
          <w:spacing w:val="-6"/>
          <w:sz w:val="24"/>
          <w:szCs w:val="24"/>
          <w:lang w:val="kk-KZ"/>
        </w:rPr>
        <w:t>., телефоны және e-mail</w:t>
      </w:r>
    </w:p>
    <w:p w14:paraId="4457E22E" w14:textId="77777777" w:rsidR="00555B15" w:rsidRPr="00E41D00" w:rsidRDefault="00555B15" w:rsidP="00555B15">
      <w:pPr>
        <w:shd w:val="clear" w:color="auto" w:fill="FFFFFF"/>
        <w:ind w:firstLine="567"/>
        <w:jc w:val="both"/>
        <w:rPr>
          <w:rFonts w:ascii="Times New Roman" w:hAnsi="Times New Roman" w:cs="Times New Roman"/>
          <w:spacing w:val="-10"/>
          <w:sz w:val="24"/>
          <w:szCs w:val="24"/>
          <w:lang w:val="kk-KZ"/>
        </w:rPr>
      </w:pPr>
      <w:r w:rsidRPr="00E41D00">
        <w:rPr>
          <w:rFonts w:ascii="Times New Roman" w:hAnsi="Times New Roman" w:cs="Times New Roman"/>
          <w:spacing w:val="-6"/>
          <w:sz w:val="24"/>
          <w:szCs w:val="24"/>
          <w:lang w:val="kk-KZ"/>
        </w:rPr>
        <w:t>Жобаны қарау туралы барлық мәліметтерді уәкілетті тұлғаға хабарлауды сұраймыз.</w:t>
      </w:r>
    </w:p>
    <w:p w14:paraId="7A8CDDDE" w14:textId="77777777" w:rsidR="00555B15" w:rsidRPr="00E41D00" w:rsidRDefault="00555B15" w:rsidP="00555B15">
      <w:pPr>
        <w:shd w:val="clear" w:color="auto" w:fill="FFFFFF"/>
        <w:spacing w:after="0"/>
        <w:rPr>
          <w:rFonts w:ascii="Times New Roman" w:hAnsi="Times New Roman" w:cs="Times New Roman"/>
          <w:b/>
          <w:sz w:val="24"/>
          <w:szCs w:val="24"/>
          <w:lang w:val="kk-KZ"/>
        </w:rPr>
      </w:pPr>
      <w:r w:rsidRPr="00E41D00">
        <w:rPr>
          <w:rFonts w:ascii="Times New Roman" w:hAnsi="Times New Roman" w:cs="Times New Roman"/>
          <w:spacing w:val="-10"/>
          <w:sz w:val="24"/>
          <w:szCs w:val="24"/>
          <w:lang w:val="kk-KZ"/>
        </w:rPr>
        <w:t xml:space="preserve"> </w:t>
      </w:r>
    </w:p>
    <w:p w14:paraId="092881B7" w14:textId="77777777" w:rsidR="00555B15" w:rsidRPr="00E41D00" w:rsidRDefault="00555B15" w:rsidP="00555B15">
      <w:pPr>
        <w:shd w:val="clear" w:color="auto" w:fill="FFFFFF"/>
        <w:spacing w:after="0"/>
        <w:rPr>
          <w:rFonts w:ascii="Times New Roman" w:hAnsi="Times New Roman" w:cs="Times New Roman"/>
          <w:b/>
          <w:sz w:val="24"/>
          <w:szCs w:val="24"/>
          <w:lang w:val="kk-KZ"/>
        </w:rPr>
      </w:pPr>
    </w:p>
    <w:p w14:paraId="72050AE4" w14:textId="77777777" w:rsidR="00555B15" w:rsidRPr="00E41D00" w:rsidRDefault="00555B15" w:rsidP="00555B15">
      <w:pPr>
        <w:shd w:val="clear" w:color="auto" w:fill="FFFFFF"/>
        <w:spacing w:after="0"/>
        <w:ind w:left="771" w:firstLine="567"/>
        <w:rPr>
          <w:rFonts w:ascii="Times New Roman" w:hAnsi="Times New Roman" w:cs="Times New Roman"/>
          <w:spacing w:val="-10"/>
          <w:sz w:val="24"/>
          <w:szCs w:val="24"/>
          <w:lang w:val="kk-KZ"/>
        </w:rPr>
      </w:pPr>
    </w:p>
    <w:p w14:paraId="467FBC9F" w14:textId="7A8AE139" w:rsidR="00555B15" w:rsidRPr="00E41D00" w:rsidRDefault="004B04D3" w:rsidP="00555B15">
      <w:pPr>
        <w:shd w:val="clear" w:color="auto" w:fill="FFFFFF"/>
        <w:spacing w:after="0"/>
        <w:jc w:val="center"/>
        <w:rPr>
          <w:rFonts w:ascii="Times New Roman" w:hAnsi="Times New Roman" w:cs="Times New Roman"/>
          <w:b/>
          <w:sz w:val="24"/>
          <w:szCs w:val="24"/>
          <w:lang w:val="kk-KZ"/>
        </w:rPr>
      </w:pPr>
      <w:r>
        <w:rPr>
          <w:rFonts w:ascii="Times New Roman" w:hAnsi="Times New Roman" w:cs="Times New Roman"/>
          <w:spacing w:val="-10"/>
          <w:sz w:val="24"/>
          <w:szCs w:val="24"/>
          <w:lang w:val="kk-KZ"/>
        </w:rPr>
        <w:t>Ж</w:t>
      </w:r>
      <w:r w:rsidR="00555B15" w:rsidRPr="00E41D00">
        <w:rPr>
          <w:rFonts w:ascii="Times New Roman" w:hAnsi="Times New Roman" w:cs="Times New Roman"/>
          <w:spacing w:val="-10"/>
          <w:sz w:val="24"/>
          <w:szCs w:val="24"/>
          <w:lang w:val="kk-KZ"/>
        </w:rPr>
        <w:t xml:space="preserve">обаның ғылыми жетекшісі </w:t>
      </w:r>
      <w:r w:rsidR="00555B15" w:rsidRPr="00E41D00">
        <w:rPr>
          <w:rFonts w:ascii="Times New Roman" w:hAnsi="Times New Roman" w:cs="Times New Roman"/>
          <w:spacing w:val="-10"/>
          <w:sz w:val="24"/>
          <w:szCs w:val="24"/>
          <w:lang w:val="kk-KZ"/>
        </w:rPr>
        <w:tab/>
      </w:r>
      <w:r w:rsidR="00555B15" w:rsidRPr="00E41D00">
        <w:rPr>
          <w:rFonts w:ascii="Times New Roman" w:hAnsi="Times New Roman" w:cs="Times New Roman"/>
          <w:spacing w:val="-10"/>
          <w:sz w:val="24"/>
          <w:szCs w:val="24"/>
          <w:lang w:val="kk-KZ"/>
        </w:rPr>
        <w:tab/>
      </w:r>
      <w:r w:rsidR="00555B15" w:rsidRPr="00E41D00">
        <w:rPr>
          <w:rFonts w:ascii="Times New Roman" w:hAnsi="Times New Roman" w:cs="Times New Roman"/>
          <w:spacing w:val="-10"/>
          <w:sz w:val="24"/>
          <w:szCs w:val="24"/>
          <w:lang w:val="kk-KZ"/>
        </w:rPr>
        <w:tab/>
      </w:r>
      <w:r w:rsidR="00555B15" w:rsidRPr="00E41D00">
        <w:rPr>
          <w:rFonts w:ascii="Times New Roman" w:hAnsi="Times New Roman" w:cs="Times New Roman"/>
          <w:spacing w:val="-10"/>
          <w:sz w:val="24"/>
          <w:szCs w:val="24"/>
          <w:lang w:val="kk-KZ"/>
        </w:rPr>
        <w:tab/>
      </w:r>
      <w:r w:rsidR="00555B15" w:rsidRPr="00E41D00">
        <w:rPr>
          <w:rFonts w:ascii="Times New Roman" w:hAnsi="Times New Roman" w:cs="Times New Roman"/>
          <w:spacing w:val="-10"/>
          <w:sz w:val="24"/>
          <w:szCs w:val="24"/>
          <w:lang w:val="kk-KZ"/>
        </w:rPr>
        <w:tab/>
      </w:r>
      <w:r w:rsidR="00555B15" w:rsidRPr="00E41D00">
        <w:rPr>
          <w:rFonts w:ascii="Times New Roman" w:hAnsi="Times New Roman" w:cs="Times New Roman"/>
          <w:spacing w:val="-10"/>
          <w:sz w:val="24"/>
          <w:szCs w:val="24"/>
          <w:lang w:val="kk-KZ"/>
        </w:rPr>
        <w:tab/>
        <w:t xml:space="preserve">қолы / тегі / </w:t>
      </w:r>
      <w:r w:rsidR="00555B15" w:rsidRPr="00E41D00">
        <w:rPr>
          <w:rFonts w:ascii="Times New Roman" w:hAnsi="Times New Roman" w:cs="Times New Roman"/>
          <w:spacing w:val="-10"/>
          <w:sz w:val="24"/>
          <w:szCs w:val="24"/>
          <w:lang w:val="kk-KZ"/>
        </w:rPr>
        <w:tab/>
      </w:r>
    </w:p>
    <w:p w14:paraId="45D9709A" w14:textId="77777777" w:rsidR="00DA49AE" w:rsidRPr="00E41D00" w:rsidRDefault="00DA49AE" w:rsidP="00DA49AE">
      <w:pPr>
        <w:pStyle w:val="ab"/>
        <w:spacing w:after="0"/>
        <w:ind w:firstLine="567"/>
        <w:contextualSpacing/>
        <w:jc w:val="both"/>
        <w:rPr>
          <w:color w:val="FF0000"/>
          <w:lang w:val="kk-KZ"/>
        </w:rPr>
      </w:pPr>
    </w:p>
    <w:p w14:paraId="2CA2FD4A" w14:textId="77777777" w:rsidR="00DA49AE" w:rsidRPr="00E41D00" w:rsidRDefault="00DA49AE" w:rsidP="00DA49AE">
      <w:pPr>
        <w:ind w:firstLine="567"/>
        <w:jc w:val="center"/>
        <w:rPr>
          <w:rFonts w:ascii="Times New Roman" w:hAnsi="Times New Roman" w:cs="Times New Roman"/>
          <w:b/>
          <w:color w:val="FF0000"/>
          <w:sz w:val="24"/>
          <w:szCs w:val="24"/>
          <w:lang w:val="kk-KZ"/>
        </w:rPr>
      </w:pPr>
    </w:p>
    <w:p w14:paraId="03DBCDAA" w14:textId="77777777" w:rsidR="00DA49AE" w:rsidRPr="00F23F31" w:rsidRDefault="00DA49AE" w:rsidP="00DA49AE">
      <w:pPr>
        <w:pStyle w:val="11"/>
        <w:rPr>
          <w:color w:val="FF0000"/>
          <w:lang w:val="kk-KZ"/>
        </w:rPr>
      </w:pPr>
    </w:p>
    <w:p w14:paraId="226D94B4" w14:textId="77777777" w:rsidR="00DA49AE" w:rsidRPr="00F23F31" w:rsidRDefault="00DA49AE" w:rsidP="00DA49AE">
      <w:pPr>
        <w:pStyle w:val="11"/>
        <w:ind w:firstLine="567"/>
        <w:jc w:val="right"/>
        <w:rPr>
          <w:color w:val="FF0000"/>
          <w:lang w:val="kk-KZ"/>
        </w:rPr>
      </w:pPr>
    </w:p>
    <w:p w14:paraId="60EE7BBB" w14:textId="77777777" w:rsidR="00DA49AE" w:rsidRPr="00F23F31" w:rsidRDefault="00DA49AE" w:rsidP="00DA49AE">
      <w:pPr>
        <w:pStyle w:val="11"/>
        <w:ind w:firstLine="567"/>
        <w:jc w:val="right"/>
        <w:rPr>
          <w:color w:val="FF0000"/>
          <w:lang w:val="kk-KZ"/>
        </w:rPr>
      </w:pPr>
    </w:p>
    <w:p w14:paraId="2EECE6F4" w14:textId="1BCD3502" w:rsidR="008C08F0" w:rsidRDefault="008C08F0" w:rsidP="008C08F0">
      <w:pPr>
        <w:pStyle w:val="11"/>
        <w:ind w:firstLine="567"/>
        <w:jc w:val="right"/>
        <w:rPr>
          <w:lang w:val="kk-KZ"/>
        </w:rPr>
      </w:pPr>
      <w:r>
        <w:rPr>
          <w:lang w:val="kk-KZ"/>
        </w:rPr>
        <w:t>Ғ</w:t>
      </w:r>
      <w:r w:rsidRPr="005C196E">
        <w:rPr>
          <w:lang w:val="kk-KZ"/>
        </w:rPr>
        <w:t>ылыми зерттеулер</w:t>
      </w:r>
      <w:r>
        <w:rPr>
          <w:lang w:val="kk-KZ"/>
        </w:rPr>
        <w:t>ді г</w:t>
      </w:r>
      <w:r w:rsidRPr="005C196E">
        <w:rPr>
          <w:lang w:val="kk-KZ"/>
        </w:rPr>
        <w:t>рнттық қаржыландыру</w:t>
      </w:r>
    </w:p>
    <w:p w14:paraId="5164E1C7" w14:textId="77777777" w:rsidR="008C08F0" w:rsidRDefault="008C08F0" w:rsidP="008C08F0">
      <w:pPr>
        <w:pStyle w:val="11"/>
        <w:ind w:firstLine="567"/>
        <w:jc w:val="right"/>
        <w:rPr>
          <w:lang w:val="kk-KZ"/>
        </w:rPr>
      </w:pPr>
      <w:r w:rsidRPr="005C196E">
        <w:rPr>
          <w:lang w:val="kk-KZ"/>
        </w:rPr>
        <w:t xml:space="preserve"> конкурсына қатысу үшін</w:t>
      </w:r>
      <w:r w:rsidRPr="00E037C3">
        <w:rPr>
          <w:lang w:val="kk-KZ"/>
        </w:rPr>
        <w:t xml:space="preserve"> </w:t>
      </w:r>
      <w:r>
        <w:rPr>
          <w:lang w:val="kk-KZ"/>
        </w:rPr>
        <w:t>ө</w:t>
      </w:r>
      <w:r w:rsidRPr="005C196E">
        <w:rPr>
          <w:lang w:val="kk-KZ"/>
        </w:rPr>
        <w:t>тінімдерді</w:t>
      </w:r>
    </w:p>
    <w:p w14:paraId="26365F8B" w14:textId="77777777" w:rsidR="008C08F0" w:rsidRDefault="008C08F0" w:rsidP="008C08F0">
      <w:pPr>
        <w:pStyle w:val="11"/>
        <w:ind w:firstLine="567"/>
        <w:jc w:val="right"/>
        <w:rPr>
          <w:lang w:val="kk-KZ"/>
        </w:rPr>
      </w:pPr>
      <w:r w:rsidRPr="005C196E">
        <w:rPr>
          <w:lang w:val="kk-KZ"/>
        </w:rPr>
        <w:t xml:space="preserve"> дайындау үшін конкурстық құжаттамаға</w:t>
      </w:r>
    </w:p>
    <w:p w14:paraId="0EFC1F95" w14:textId="4FB685F7" w:rsidR="008C08F0" w:rsidRPr="008C08F0" w:rsidRDefault="008C08F0" w:rsidP="008C08F0">
      <w:pPr>
        <w:shd w:val="clear" w:color="auto" w:fill="FFFFFF"/>
        <w:tabs>
          <w:tab w:val="left" w:pos="7797"/>
        </w:tabs>
        <w:ind w:left="1542" w:right="1491" w:firstLine="567"/>
        <w:jc w:val="right"/>
        <w:rPr>
          <w:rFonts w:ascii="Times New Roman" w:hAnsi="Times New Roman" w:cs="Times New Roman"/>
          <w:b/>
          <w:bCs/>
          <w:spacing w:val="-11"/>
          <w:sz w:val="24"/>
          <w:szCs w:val="24"/>
          <w:lang w:val="kk-KZ"/>
        </w:rPr>
      </w:pPr>
      <w:r>
        <w:rPr>
          <w:rFonts w:ascii="Times New Roman" w:hAnsi="Times New Roman" w:cs="Times New Roman"/>
          <w:b/>
          <w:sz w:val="24"/>
          <w:szCs w:val="24"/>
          <w:lang w:val="kk-KZ"/>
        </w:rPr>
        <w:t xml:space="preserve">        </w:t>
      </w:r>
      <w:r w:rsidRPr="008C08F0">
        <w:rPr>
          <w:b/>
          <w:lang w:val="kk-KZ"/>
        </w:rPr>
        <w:t>3</w:t>
      </w:r>
      <w:r w:rsidRPr="004B04D3">
        <w:rPr>
          <w:rFonts w:ascii="Times New Roman" w:hAnsi="Times New Roman" w:cs="Times New Roman"/>
          <w:b/>
          <w:sz w:val="24"/>
          <w:szCs w:val="24"/>
          <w:lang w:val="kk-KZ"/>
        </w:rPr>
        <w:t>-қосымша</w:t>
      </w:r>
      <w:r w:rsidRPr="008C08F0">
        <w:rPr>
          <w:rFonts w:ascii="Times New Roman" w:hAnsi="Times New Roman" w:cs="Times New Roman"/>
          <w:b/>
          <w:bCs/>
          <w:spacing w:val="-11"/>
          <w:sz w:val="24"/>
          <w:szCs w:val="24"/>
          <w:lang w:val="kk-KZ"/>
        </w:rPr>
        <w:t xml:space="preserve"> </w:t>
      </w:r>
    </w:p>
    <w:p w14:paraId="188E595E" w14:textId="77777777" w:rsidR="008C08F0" w:rsidRDefault="008C08F0" w:rsidP="008C08F0">
      <w:pPr>
        <w:pStyle w:val="11"/>
        <w:ind w:firstLine="567"/>
        <w:jc w:val="right"/>
        <w:rPr>
          <w:b/>
          <w:lang w:val="kk-KZ"/>
        </w:rPr>
      </w:pPr>
    </w:p>
    <w:p w14:paraId="5A9EB0F9" w14:textId="77777777" w:rsidR="008C08F0" w:rsidRPr="008C08F0" w:rsidRDefault="008C08F0" w:rsidP="008C08F0">
      <w:pPr>
        <w:pStyle w:val="11"/>
        <w:spacing w:before="0" w:after="0"/>
        <w:ind w:firstLine="567"/>
        <w:jc w:val="right"/>
        <w:rPr>
          <w:lang w:val="kk-KZ"/>
        </w:rPr>
      </w:pPr>
    </w:p>
    <w:p w14:paraId="14F833C6" w14:textId="77777777" w:rsidR="008C08F0" w:rsidRPr="008C08F0" w:rsidRDefault="008C08F0" w:rsidP="008C08F0">
      <w:pPr>
        <w:pStyle w:val="11"/>
        <w:spacing w:before="0" w:after="0"/>
        <w:ind w:firstLine="567"/>
        <w:jc w:val="center"/>
        <w:rPr>
          <w:b/>
          <w:lang w:val="kk-KZ"/>
        </w:rPr>
      </w:pPr>
      <w:r w:rsidRPr="008C08F0">
        <w:rPr>
          <w:b/>
          <w:lang w:val="kk-KZ"/>
        </w:rPr>
        <w:t>ЗЕРТТЕУ ТОБЫНЫҢ СИПАТТАМАСЫ</w:t>
      </w:r>
    </w:p>
    <w:p w14:paraId="10E6FB50" w14:textId="77777777" w:rsidR="008C08F0" w:rsidRPr="008C08F0" w:rsidRDefault="008C08F0" w:rsidP="008C08F0">
      <w:pPr>
        <w:pStyle w:val="11"/>
        <w:spacing w:before="0" w:after="0"/>
        <w:ind w:firstLine="567"/>
        <w:jc w:val="center"/>
        <w:rPr>
          <w:b/>
          <w:lang w:val="kk-KZ"/>
        </w:rPr>
      </w:pPr>
    </w:p>
    <w:p w14:paraId="0843F160"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Зерттеу тобының сипаттамасы келесі ақпаратты қамтуы тиіс:</w:t>
      </w:r>
    </w:p>
    <w:p w14:paraId="318FA407"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1. Жобаның ғылыми жетекшісі туралы мәліметтер (Тегі, Аты, Әкесінің аты, ғылыми дәрежесі/атағы, Жұмыс орны және атқаратын қызметі, ғылыми мүдделер саласы);</w:t>
      </w:r>
    </w:p>
    <w:p w14:paraId="6E946433"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2. Жобаның ғылыми жетекшісі соңғы үш жыл ішінде ғылыми жетекші ретінде қатысқан жобалар туралы деректер (ғылыми зерттеулер тақырыптары, зерттеу жүргізу уақыты мен орны, қаржыландыру көзі, жобалардың аяқталу дәрежесі));</w:t>
      </w:r>
    </w:p>
    <w:p w14:paraId="4DD4F98E"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3. Жобаның ғылыми жетекшісі жобаны іске асыру сәтінде қатысатын ағымдағы жобалар туралы деректер (ғылыми зерттеудің тақырыбы, нақты жобадағы ғылыми жетекшінің уақыт жүктемесінің пайызы);</w:t>
      </w:r>
    </w:p>
    <w:p w14:paraId="7E768E54"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4. Жобаның ғылыми жетекшісі жобаны іске асыру сәтінде қатысатын болашақ жобалар туралы деректер (ғылыми зерттеудің тақырыбы, нақты жобадағы ғылыми жетекшінің уақыт жүктемесінің болжамды пайызы);</w:t>
      </w:r>
    </w:p>
    <w:p w14:paraId="253F333D" w14:textId="77777777" w:rsidR="008C08F0" w:rsidRPr="008C08F0" w:rsidRDefault="008C08F0" w:rsidP="008C08F0">
      <w:pPr>
        <w:pStyle w:val="12"/>
        <w:tabs>
          <w:tab w:val="left" w:pos="426"/>
          <w:tab w:val="left" w:pos="993"/>
        </w:tabs>
        <w:spacing w:after="0" w:line="100" w:lineRule="atLeast"/>
        <w:ind w:left="0" w:firstLine="567"/>
        <w:jc w:val="both"/>
        <w:rPr>
          <w:rFonts w:ascii="Times New Roman" w:hAnsi="Times New Roman" w:cs="Times New Roman"/>
          <w:sz w:val="24"/>
          <w:szCs w:val="24"/>
          <w:lang w:val="kk-KZ"/>
        </w:rPr>
      </w:pPr>
      <w:r w:rsidRPr="008C08F0">
        <w:rPr>
          <w:rFonts w:ascii="Times New Roman" w:hAnsi="Times New Roman" w:cs="Times New Roman"/>
          <w:sz w:val="24"/>
          <w:szCs w:val="24"/>
          <w:lang w:val="kk-KZ"/>
        </w:rPr>
        <w:t>5. Зерттеу тобының әрбір мүшесінің тегі, аты, әкесінің аты, жобадағы ұстанымы;</w:t>
      </w:r>
    </w:p>
    <w:p w14:paraId="049D756B" w14:textId="77777777" w:rsidR="008C08F0" w:rsidRPr="008C08F0" w:rsidRDefault="008C08F0" w:rsidP="008C08F0">
      <w:pPr>
        <w:pStyle w:val="12"/>
        <w:tabs>
          <w:tab w:val="left" w:pos="426"/>
          <w:tab w:val="left" w:pos="993"/>
        </w:tabs>
        <w:spacing w:after="0" w:line="100" w:lineRule="atLeast"/>
        <w:ind w:left="0" w:firstLine="567"/>
        <w:jc w:val="both"/>
        <w:rPr>
          <w:sz w:val="24"/>
          <w:szCs w:val="24"/>
          <w:lang w:val="kk-KZ"/>
        </w:rPr>
      </w:pPr>
      <w:r w:rsidRPr="008C08F0">
        <w:rPr>
          <w:rFonts w:ascii="Times New Roman" w:hAnsi="Times New Roman" w:cs="Times New Roman"/>
          <w:sz w:val="24"/>
          <w:szCs w:val="24"/>
          <w:lang w:val="kk-KZ"/>
        </w:rPr>
        <w:t>Жобада зерттеу тобының жоспарланған штатының кемінде 70% - ы (негізгі персонал) Дербес деректер көрсетіледі, штаттың басқа 30% - ы грант алғаннан кейін жобаға тартылуы мүмкін (көмекші персонал).</w:t>
      </w:r>
    </w:p>
    <w:p w14:paraId="27AE3D93" w14:textId="77777777" w:rsidR="008C08F0" w:rsidRPr="008C08F0" w:rsidRDefault="008C08F0" w:rsidP="008C08F0">
      <w:pPr>
        <w:pStyle w:val="11"/>
        <w:spacing w:before="0" w:after="0"/>
        <w:ind w:firstLine="567"/>
        <w:jc w:val="both"/>
        <w:rPr>
          <w:lang w:val="kk-KZ"/>
        </w:rPr>
      </w:pPr>
    </w:p>
    <w:p w14:paraId="627CF09D" w14:textId="77777777" w:rsidR="008C08F0" w:rsidRPr="008C08F0" w:rsidRDefault="008C08F0" w:rsidP="008C08F0">
      <w:pPr>
        <w:pStyle w:val="11"/>
        <w:spacing w:before="0" w:after="0"/>
        <w:ind w:firstLine="567"/>
        <w:jc w:val="both"/>
        <w:rPr>
          <w:lang w:val="kk-KZ"/>
        </w:rPr>
      </w:pPr>
    </w:p>
    <w:p w14:paraId="6E27AA6C" w14:textId="77777777" w:rsidR="008C08F0" w:rsidRPr="008C08F0" w:rsidRDefault="008C08F0" w:rsidP="008C08F0">
      <w:pPr>
        <w:pStyle w:val="11"/>
        <w:spacing w:before="0" w:after="0"/>
        <w:ind w:firstLine="567"/>
        <w:jc w:val="both"/>
        <w:rPr>
          <w:lang w:val="kk-KZ"/>
        </w:rPr>
      </w:pPr>
    </w:p>
    <w:p w14:paraId="02C1E6F3" w14:textId="77777777" w:rsidR="008C08F0" w:rsidRPr="008C08F0" w:rsidRDefault="008C08F0" w:rsidP="008C08F0">
      <w:pPr>
        <w:shd w:val="clear" w:color="auto" w:fill="FFFFFF"/>
        <w:spacing w:after="0"/>
        <w:rPr>
          <w:rFonts w:ascii="Times New Roman" w:hAnsi="Times New Roman" w:cs="Times New Roman"/>
          <w:b/>
          <w:sz w:val="24"/>
          <w:szCs w:val="24"/>
          <w:lang w:val="kk-KZ"/>
        </w:rPr>
      </w:pPr>
      <w:r w:rsidRPr="008C08F0">
        <w:rPr>
          <w:rFonts w:ascii="Times New Roman" w:hAnsi="Times New Roman" w:cs="Times New Roman"/>
          <w:spacing w:val="-10"/>
          <w:sz w:val="24"/>
          <w:szCs w:val="24"/>
          <w:lang w:val="kk-KZ"/>
        </w:rPr>
        <w:t>Жобаның ғылыми жетекшісі</w:t>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r>
      <w:r w:rsidRPr="008C08F0">
        <w:rPr>
          <w:rFonts w:ascii="Times New Roman" w:hAnsi="Times New Roman" w:cs="Times New Roman"/>
          <w:spacing w:val="-10"/>
          <w:sz w:val="24"/>
          <w:szCs w:val="24"/>
          <w:lang w:val="kk-KZ"/>
        </w:rPr>
        <w:tab/>
        <w:t xml:space="preserve"> қолы / тегі /</w:t>
      </w:r>
      <w:r w:rsidRPr="008C08F0">
        <w:rPr>
          <w:rFonts w:ascii="Times New Roman" w:hAnsi="Times New Roman" w:cs="Times New Roman"/>
          <w:spacing w:val="-10"/>
          <w:sz w:val="24"/>
          <w:szCs w:val="24"/>
          <w:lang w:val="kk-KZ"/>
        </w:rPr>
        <w:tab/>
      </w:r>
    </w:p>
    <w:p w14:paraId="50364D56" w14:textId="77777777" w:rsidR="00DA49AE" w:rsidRPr="00F23F31" w:rsidRDefault="00DA49AE" w:rsidP="00DA49AE">
      <w:pPr>
        <w:pStyle w:val="11"/>
        <w:ind w:firstLine="567"/>
        <w:jc w:val="right"/>
        <w:rPr>
          <w:color w:val="FF0000"/>
          <w:lang w:val="kk-KZ"/>
        </w:rPr>
      </w:pPr>
    </w:p>
    <w:p w14:paraId="4E41C285" w14:textId="77777777" w:rsidR="00DA49AE" w:rsidRPr="00F23F31" w:rsidRDefault="00DA49AE" w:rsidP="00DA49AE">
      <w:pPr>
        <w:pStyle w:val="11"/>
        <w:ind w:firstLine="567"/>
        <w:jc w:val="right"/>
        <w:rPr>
          <w:color w:val="FF0000"/>
          <w:lang w:val="kk-KZ"/>
        </w:rPr>
      </w:pPr>
    </w:p>
    <w:p w14:paraId="4BD03FD5" w14:textId="77777777" w:rsidR="00DA49AE" w:rsidRPr="00F23F31" w:rsidRDefault="00DA49AE" w:rsidP="00DA49AE">
      <w:pPr>
        <w:pStyle w:val="11"/>
        <w:ind w:firstLine="567"/>
        <w:jc w:val="right"/>
        <w:rPr>
          <w:color w:val="FF0000"/>
          <w:lang w:val="kk-KZ"/>
        </w:rPr>
      </w:pPr>
    </w:p>
    <w:p w14:paraId="0F2DAE37" w14:textId="77777777" w:rsidR="00DA49AE" w:rsidRPr="00F23F31" w:rsidRDefault="00DA49AE" w:rsidP="00DA49AE">
      <w:pPr>
        <w:pStyle w:val="11"/>
        <w:ind w:firstLine="567"/>
        <w:jc w:val="right"/>
        <w:rPr>
          <w:color w:val="FF0000"/>
          <w:lang w:val="kk-KZ"/>
        </w:rPr>
      </w:pPr>
    </w:p>
    <w:p w14:paraId="668133AB" w14:textId="77777777" w:rsidR="00DA49AE" w:rsidRPr="00F23F31" w:rsidRDefault="00DA49AE" w:rsidP="00DA49AE">
      <w:pPr>
        <w:pStyle w:val="11"/>
        <w:ind w:firstLine="567"/>
        <w:jc w:val="right"/>
        <w:rPr>
          <w:color w:val="FF0000"/>
          <w:lang w:val="kk-KZ"/>
        </w:rPr>
      </w:pPr>
    </w:p>
    <w:p w14:paraId="05A81019" w14:textId="77777777" w:rsidR="00DA49AE" w:rsidRPr="00F23F31" w:rsidRDefault="00DA49AE" w:rsidP="00DA49AE">
      <w:pPr>
        <w:pStyle w:val="11"/>
        <w:ind w:firstLine="567"/>
        <w:jc w:val="right"/>
        <w:rPr>
          <w:color w:val="FF0000"/>
          <w:lang w:val="kk-KZ"/>
        </w:rPr>
      </w:pPr>
    </w:p>
    <w:p w14:paraId="1B7E54EB" w14:textId="77777777" w:rsidR="00DA49AE" w:rsidRPr="00F23F31" w:rsidRDefault="00DA49AE" w:rsidP="00DA49AE">
      <w:pPr>
        <w:pStyle w:val="11"/>
        <w:ind w:firstLine="567"/>
        <w:jc w:val="right"/>
        <w:rPr>
          <w:color w:val="FF0000"/>
          <w:lang w:val="kk-KZ"/>
        </w:rPr>
      </w:pPr>
    </w:p>
    <w:p w14:paraId="0C4B7636" w14:textId="30A72E98" w:rsidR="00DA49AE" w:rsidRPr="008C08F0" w:rsidRDefault="00DA49AE" w:rsidP="00DA49AE">
      <w:pPr>
        <w:shd w:val="clear" w:color="auto" w:fill="FFFFFF"/>
        <w:spacing w:after="0"/>
        <w:rPr>
          <w:rFonts w:ascii="Times New Roman" w:hAnsi="Times New Roman" w:cs="Times New Roman"/>
          <w:b/>
          <w:color w:val="FF0000"/>
          <w:sz w:val="24"/>
          <w:szCs w:val="24"/>
          <w:lang w:val="kk-KZ"/>
        </w:rPr>
      </w:pPr>
      <w:r w:rsidRPr="008C08F0">
        <w:rPr>
          <w:rFonts w:ascii="Times New Roman" w:hAnsi="Times New Roman" w:cs="Times New Roman"/>
          <w:color w:val="FF0000"/>
          <w:spacing w:val="-10"/>
          <w:sz w:val="24"/>
          <w:szCs w:val="24"/>
          <w:lang w:val="kk-KZ"/>
        </w:rPr>
        <w:tab/>
      </w:r>
    </w:p>
    <w:p w14:paraId="4602B143" w14:textId="77777777" w:rsidR="00DA49AE" w:rsidRPr="008C08F0" w:rsidRDefault="00DA49AE" w:rsidP="00DA49AE">
      <w:pPr>
        <w:ind w:firstLine="567"/>
        <w:jc w:val="center"/>
        <w:rPr>
          <w:rFonts w:ascii="Times New Roman" w:hAnsi="Times New Roman" w:cs="Times New Roman"/>
          <w:b/>
          <w:color w:val="FF0000"/>
          <w:sz w:val="24"/>
          <w:szCs w:val="24"/>
          <w:lang w:val="kk-KZ"/>
        </w:rPr>
      </w:pPr>
    </w:p>
    <w:p w14:paraId="7057214B" w14:textId="77777777" w:rsidR="00DA49AE" w:rsidRPr="00F23F31" w:rsidRDefault="00DA49AE" w:rsidP="00DA49AE">
      <w:pPr>
        <w:shd w:val="clear" w:color="auto" w:fill="FFFFFF"/>
        <w:spacing w:after="0" w:line="100" w:lineRule="atLeast"/>
        <w:ind w:left="-57" w:firstLine="567"/>
        <w:jc w:val="right"/>
        <w:rPr>
          <w:color w:val="FF0000"/>
          <w:sz w:val="24"/>
          <w:szCs w:val="24"/>
          <w:lang w:val="kk-KZ"/>
        </w:rPr>
      </w:pPr>
    </w:p>
    <w:p w14:paraId="59A51ECC"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2E9B6F52"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1C0A7642"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586770CE"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135F7CD5"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5144C3BB"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5615BA4B" w14:textId="77777777" w:rsidR="00DA49AE" w:rsidRPr="00F23F31" w:rsidRDefault="00DA49AE" w:rsidP="00DA49AE">
      <w:pPr>
        <w:shd w:val="clear" w:color="auto" w:fill="FFFFFF"/>
        <w:spacing w:after="0" w:line="100" w:lineRule="atLeast"/>
        <w:ind w:left="-57" w:firstLine="567"/>
        <w:jc w:val="right"/>
        <w:rPr>
          <w:rFonts w:ascii="Times New Roman" w:hAnsi="Times New Roman" w:cs="Times New Roman"/>
          <w:b/>
          <w:color w:val="FF0000"/>
          <w:sz w:val="24"/>
          <w:szCs w:val="24"/>
          <w:lang w:val="kk-KZ"/>
        </w:rPr>
      </w:pPr>
    </w:p>
    <w:p w14:paraId="4A2CC858" w14:textId="77777777" w:rsidR="00170515" w:rsidRDefault="00170515" w:rsidP="00170515">
      <w:pPr>
        <w:pStyle w:val="11"/>
        <w:ind w:firstLine="567"/>
        <w:jc w:val="right"/>
        <w:rPr>
          <w:lang w:val="kk-KZ"/>
        </w:rPr>
      </w:pPr>
      <w:bookmarkStart w:id="1" w:name="_Hlk38908244"/>
      <w:r>
        <w:rPr>
          <w:lang w:val="kk-KZ"/>
        </w:rPr>
        <w:lastRenderedPageBreak/>
        <w:t>Ғ</w:t>
      </w:r>
      <w:r w:rsidRPr="005C196E">
        <w:rPr>
          <w:lang w:val="kk-KZ"/>
        </w:rPr>
        <w:t>ылыми зерттеулер</w:t>
      </w:r>
      <w:r>
        <w:rPr>
          <w:lang w:val="kk-KZ"/>
        </w:rPr>
        <w:t>ді г</w:t>
      </w:r>
      <w:r w:rsidRPr="005C196E">
        <w:rPr>
          <w:lang w:val="kk-KZ"/>
        </w:rPr>
        <w:t>рнттық қаржыландыру</w:t>
      </w:r>
    </w:p>
    <w:p w14:paraId="330EAB84" w14:textId="77777777" w:rsidR="00170515" w:rsidRDefault="00170515" w:rsidP="00170515">
      <w:pPr>
        <w:pStyle w:val="11"/>
        <w:ind w:firstLine="567"/>
        <w:jc w:val="right"/>
        <w:rPr>
          <w:lang w:val="kk-KZ"/>
        </w:rPr>
      </w:pPr>
      <w:r w:rsidRPr="005C196E">
        <w:rPr>
          <w:lang w:val="kk-KZ"/>
        </w:rPr>
        <w:t xml:space="preserve"> конкурсына қатысу үшін</w:t>
      </w:r>
      <w:r w:rsidRPr="00E037C3">
        <w:rPr>
          <w:lang w:val="kk-KZ"/>
        </w:rPr>
        <w:t xml:space="preserve"> </w:t>
      </w:r>
      <w:r>
        <w:rPr>
          <w:lang w:val="kk-KZ"/>
        </w:rPr>
        <w:t>ө</w:t>
      </w:r>
      <w:r w:rsidRPr="005C196E">
        <w:rPr>
          <w:lang w:val="kk-KZ"/>
        </w:rPr>
        <w:t>тінімдерді</w:t>
      </w:r>
    </w:p>
    <w:p w14:paraId="54D6AEBC" w14:textId="77777777" w:rsidR="00170515" w:rsidRDefault="00170515" w:rsidP="00170515">
      <w:pPr>
        <w:pStyle w:val="11"/>
        <w:ind w:firstLine="567"/>
        <w:jc w:val="right"/>
        <w:rPr>
          <w:lang w:val="kk-KZ"/>
        </w:rPr>
      </w:pPr>
      <w:r w:rsidRPr="005C196E">
        <w:rPr>
          <w:lang w:val="kk-KZ"/>
        </w:rPr>
        <w:t xml:space="preserve"> дайындау үшін конкурстық құжаттамаға</w:t>
      </w:r>
    </w:p>
    <w:p w14:paraId="0BEE25CC" w14:textId="4D68FD21" w:rsidR="00170515" w:rsidRDefault="00170515" w:rsidP="00170515">
      <w:pPr>
        <w:pStyle w:val="11"/>
        <w:ind w:left="-57" w:firstLine="567"/>
        <w:jc w:val="right"/>
        <w:rPr>
          <w:rFonts w:eastAsiaTheme="minorEastAsia"/>
          <w:b/>
          <w:kern w:val="0"/>
          <w:lang w:val="kk-KZ" w:eastAsia="ru-RU"/>
        </w:rPr>
      </w:pPr>
      <w:r>
        <w:rPr>
          <w:b/>
          <w:lang w:val="kk-KZ"/>
        </w:rPr>
        <w:t xml:space="preserve">        </w:t>
      </w:r>
      <w:r w:rsidRPr="00170515">
        <w:rPr>
          <w:rFonts w:eastAsiaTheme="minorEastAsia"/>
          <w:b/>
          <w:kern w:val="0"/>
          <w:lang w:val="kk-KZ" w:eastAsia="ru-RU"/>
        </w:rPr>
        <w:t>4</w:t>
      </w:r>
      <w:r w:rsidRPr="004B04D3">
        <w:rPr>
          <w:b/>
          <w:lang w:val="kk-KZ"/>
        </w:rPr>
        <w:t>-қосымша</w:t>
      </w:r>
    </w:p>
    <w:bookmarkEnd w:id="1"/>
    <w:p w14:paraId="72D846E2" w14:textId="77777777" w:rsidR="00170515" w:rsidRPr="00170515" w:rsidRDefault="00170515" w:rsidP="00170515">
      <w:pPr>
        <w:spacing w:after="0" w:line="100" w:lineRule="atLeast"/>
        <w:ind w:firstLine="567"/>
        <w:jc w:val="center"/>
        <w:rPr>
          <w:rFonts w:ascii="Times New Roman" w:hAnsi="Times New Roman" w:cs="Times New Roman"/>
          <w:b/>
          <w:sz w:val="24"/>
          <w:szCs w:val="24"/>
          <w:lang w:val="kk-KZ"/>
        </w:rPr>
      </w:pPr>
    </w:p>
    <w:p w14:paraId="6E244110" w14:textId="77777777" w:rsidR="00170515" w:rsidRPr="00170515" w:rsidRDefault="00170515" w:rsidP="00170515">
      <w:pPr>
        <w:spacing w:after="0" w:line="100" w:lineRule="atLeast"/>
        <w:ind w:firstLine="567"/>
        <w:jc w:val="center"/>
        <w:rPr>
          <w:rFonts w:ascii="Times New Roman" w:hAnsi="Times New Roman" w:cs="Times New Roman"/>
          <w:b/>
          <w:bCs/>
          <w:sz w:val="24"/>
          <w:szCs w:val="24"/>
          <w:lang w:val="kk-KZ"/>
        </w:rPr>
      </w:pPr>
      <w:r w:rsidRPr="00170515">
        <w:rPr>
          <w:rFonts w:ascii="Times New Roman" w:hAnsi="Times New Roman" w:cs="Times New Roman"/>
          <w:b/>
          <w:sz w:val="24"/>
          <w:szCs w:val="24"/>
          <w:lang w:val="kk-KZ"/>
        </w:rPr>
        <w:t>ИННОВАЦИЯЛЫҚ ЖОБАНЫҢ ҚЫСҚАША СИПАТТАМАСЫ*</w:t>
      </w:r>
    </w:p>
    <w:p w14:paraId="7FE0F17A" w14:textId="77777777" w:rsidR="00170515" w:rsidRPr="00170515" w:rsidRDefault="00170515" w:rsidP="00170515">
      <w:pPr>
        <w:spacing w:after="0" w:line="100" w:lineRule="atLeast"/>
        <w:ind w:left="1069" w:firstLine="567"/>
        <w:jc w:val="both"/>
        <w:rPr>
          <w:rFonts w:ascii="Times New Roman" w:hAnsi="Times New Roman" w:cs="Times New Roman"/>
          <w:b/>
          <w:bCs/>
          <w:sz w:val="24"/>
          <w:szCs w:val="24"/>
          <w:lang w:val="kk-KZ"/>
        </w:rPr>
      </w:pPr>
    </w:p>
    <w:p w14:paraId="739CE076" w14:textId="77777777" w:rsidR="00170515" w:rsidRPr="00170515" w:rsidRDefault="00170515" w:rsidP="00170515">
      <w:pPr>
        <w:pStyle w:val="12"/>
        <w:tabs>
          <w:tab w:val="left" w:pos="840"/>
        </w:tabs>
        <w:spacing w:after="0" w:line="100" w:lineRule="atLeast"/>
        <w:ind w:right="425" w:firstLine="567"/>
        <w:jc w:val="both"/>
        <w:rPr>
          <w:rFonts w:ascii="Times New Roman" w:hAnsi="Times New Roman" w:cs="Times New Roman"/>
          <w:b/>
          <w:sz w:val="24"/>
          <w:szCs w:val="24"/>
          <w:lang w:val="kk-KZ"/>
        </w:rPr>
      </w:pPr>
      <w:r w:rsidRPr="00170515">
        <w:rPr>
          <w:rFonts w:ascii="Times New Roman" w:hAnsi="Times New Roman" w:cs="Times New Roman"/>
          <w:b/>
          <w:sz w:val="24"/>
          <w:szCs w:val="24"/>
          <w:lang w:val="kk-KZ"/>
        </w:rPr>
        <w:t>1. Жобаның рефераты (абстракт)</w:t>
      </w:r>
    </w:p>
    <w:p w14:paraId="645BF48B" w14:textId="77777777" w:rsidR="00170515" w:rsidRPr="00170515" w:rsidRDefault="00170515" w:rsidP="00170515">
      <w:pPr>
        <w:pStyle w:val="12"/>
        <w:tabs>
          <w:tab w:val="left" w:pos="840"/>
        </w:tabs>
        <w:spacing w:after="0" w:line="100" w:lineRule="atLeast"/>
        <w:ind w:right="425" w:firstLine="567"/>
        <w:jc w:val="both"/>
        <w:rPr>
          <w:rFonts w:ascii="Times New Roman" w:hAnsi="Times New Roman" w:cs="Times New Roman"/>
          <w:sz w:val="24"/>
          <w:szCs w:val="24"/>
          <w:lang w:val="kk-KZ"/>
        </w:rPr>
      </w:pPr>
      <w:r w:rsidRPr="00170515">
        <w:rPr>
          <w:rFonts w:ascii="Times New Roman" w:hAnsi="Times New Roman" w:cs="Times New Roman"/>
          <w:sz w:val="24"/>
          <w:szCs w:val="24"/>
          <w:lang w:val="kk-KZ"/>
        </w:rPr>
        <w:t>Бөлімде жобаның мақсатын, зерттеудің өзектілігін, пайдаланылатын әдіснаманы, күтілетін нәтижелерді көрсете отырып, ұсынылатын зерттеулердің қысқаша сипаттамасы (250 сөзден артық емес) көрсетіледі.</w:t>
      </w:r>
    </w:p>
    <w:p w14:paraId="36C16511" w14:textId="77777777" w:rsidR="00170515" w:rsidRPr="00170515" w:rsidRDefault="00170515" w:rsidP="00170515">
      <w:pPr>
        <w:pStyle w:val="12"/>
        <w:tabs>
          <w:tab w:val="left" w:pos="840"/>
        </w:tabs>
        <w:spacing w:after="0" w:line="100" w:lineRule="atLeast"/>
        <w:ind w:right="425" w:firstLine="567"/>
        <w:jc w:val="both"/>
        <w:rPr>
          <w:rFonts w:ascii="Times New Roman" w:hAnsi="Times New Roman" w:cs="Times New Roman"/>
          <w:b/>
          <w:sz w:val="24"/>
          <w:szCs w:val="24"/>
          <w:lang w:val="kk-KZ"/>
        </w:rPr>
      </w:pPr>
    </w:p>
    <w:p w14:paraId="344F1E95" w14:textId="77777777" w:rsidR="00170515" w:rsidRPr="00170515" w:rsidRDefault="00170515" w:rsidP="00170515">
      <w:pPr>
        <w:pStyle w:val="12"/>
        <w:tabs>
          <w:tab w:val="left" w:pos="840"/>
        </w:tabs>
        <w:spacing w:after="0" w:line="100" w:lineRule="atLeast"/>
        <w:ind w:right="425" w:firstLine="567"/>
        <w:jc w:val="both"/>
        <w:rPr>
          <w:rFonts w:ascii="Times New Roman" w:hAnsi="Times New Roman" w:cs="Times New Roman"/>
          <w:b/>
          <w:sz w:val="24"/>
          <w:szCs w:val="24"/>
          <w:lang w:val="kk-KZ"/>
        </w:rPr>
      </w:pPr>
      <w:r w:rsidRPr="00170515">
        <w:rPr>
          <w:rFonts w:ascii="Times New Roman" w:hAnsi="Times New Roman" w:cs="Times New Roman"/>
          <w:b/>
          <w:sz w:val="24"/>
          <w:szCs w:val="24"/>
          <w:lang w:val="kk-KZ"/>
        </w:rPr>
        <w:t>2. Түйін сөздер</w:t>
      </w:r>
    </w:p>
    <w:p w14:paraId="5A551910" w14:textId="77777777" w:rsidR="00170515" w:rsidRPr="00170515" w:rsidRDefault="00170515" w:rsidP="00170515">
      <w:pPr>
        <w:pStyle w:val="12"/>
        <w:tabs>
          <w:tab w:val="left" w:pos="840"/>
        </w:tabs>
        <w:spacing w:after="0" w:line="100" w:lineRule="atLeast"/>
        <w:ind w:left="0" w:right="425" w:firstLine="567"/>
        <w:jc w:val="both"/>
        <w:rPr>
          <w:rFonts w:ascii="Times New Roman" w:hAnsi="Times New Roman" w:cs="Times New Roman"/>
          <w:sz w:val="24"/>
          <w:szCs w:val="24"/>
          <w:lang w:val="kk-KZ"/>
        </w:rPr>
      </w:pPr>
      <w:r w:rsidRPr="00170515">
        <w:rPr>
          <w:rFonts w:ascii="Times New Roman" w:hAnsi="Times New Roman" w:cs="Times New Roman"/>
          <w:sz w:val="24"/>
          <w:szCs w:val="24"/>
          <w:lang w:val="kk-KZ"/>
        </w:rPr>
        <w:t>Бөлімде жобаға байланысты 5 (бес) түйінді сөз көрсетіледі.</w:t>
      </w:r>
    </w:p>
    <w:p w14:paraId="0DAF59FA" w14:textId="77777777" w:rsidR="00170515" w:rsidRPr="00170515" w:rsidRDefault="00170515" w:rsidP="00170515">
      <w:pPr>
        <w:pStyle w:val="12"/>
        <w:tabs>
          <w:tab w:val="left" w:pos="840"/>
        </w:tabs>
        <w:spacing w:after="0" w:line="100" w:lineRule="atLeast"/>
        <w:ind w:left="0" w:right="425" w:firstLine="567"/>
        <w:jc w:val="both"/>
        <w:rPr>
          <w:rFonts w:ascii="Times New Roman" w:hAnsi="Times New Roman" w:cs="Times New Roman"/>
          <w:bCs/>
          <w:i/>
          <w:sz w:val="24"/>
          <w:szCs w:val="24"/>
          <w:lang w:val="kk-KZ"/>
        </w:rPr>
      </w:pPr>
      <w:r w:rsidRPr="00170515">
        <w:rPr>
          <w:rFonts w:ascii="Times New Roman" w:hAnsi="Times New Roman" w:cs="Times New Roman"/>
          <w:sz w:val="24"/>
          <w:szCs w:val="24"/>
          <w:lang w:val="kk-KZ"/>
        </w:rPr>
        <w:t>__________________________</w:t>
      </w:r>
    </w:p>
    <w:p w14:paraId="1B1B7329" w14:textId="77777777" w:rsidR="00170515" w:rsidRPr="00170515" w:rsidRDefault="00170515" w:rsidP="00170515">
      <w:pPr>
        <w:pStyle w:val="11"/>
        <w:ind w:firstLine="567"/>
        <w:jc w:val="right"/>
        <w:rPr>
          <w:rFonts w:eastAsia="Lucida Sans Unicode"/>
          <w:bCs/>
          <w:i/>
          <w:lang w:val="kk-KZ"/>
        </w:rPr>
      </w:pPr>
      <w:r w:rsidRPr="00170515">
        <w:rPr>
          <w:rFonts w:eastAsia="Lucida Sans Unicode"/>
          <w:bCs/>
          <w:i/>
          <w:lang w:val="kk-KZ"/>
        </w:rPr>
        <w:t>* Жобаның қысқаша сипаттамасы бір беттен аспауы тиіс</w:t>
      </w:r>
    </w:p>
    <w:p w14:paraId="071DAD3C" w14:textId="77777777" w:rsidR="00170515" w:rsidRPr="00170515" w:rsidRDefault="00170515" w:rsidP="00170515">
      <w:pPr>
        <w:rPr>
          <w:rFonts w:ascii="Times New Roman" w:eastAsia="Lucida Sans Unicode" w:hAnsi="Times New Roman" w:cs="Times New Roman"/>
          <w:bCs/>
          <w:i/>
          <w:kern w:val="1"/>
          <w:sz w:val="24"/>
          <w:szCs w:val="24"/>
          <w:lang w:val="kk-KZ" w:eastAsia="ar-SA"/>
        </w:rPr>
      </w:pPr>
      <w:r w:rsidRPr="00170515">
        <w:rPr>
          <w:rFonts w:eastAsia="Lucida Sans Unicode"/>
          <w:bCs/>
          <w:i/>
          <w:lang w:val="kk-KZ"/>
        </w:rPr>
        <w:br w:type="page"/>
      </w:r>
    </w:p>
    <w:p w14:paraId="5731F0BF" w14:textId="77777777" w:rsidR="00197AD5" w:rsidRDefault="00197AD5" w:rsidP="00197AD5">
      <w:pPr>
        <w:pStyle w:val="11"/>
        <w:ind w:firstLine="567"/>
        <w:jc w:val="right"/>
        <w:rPr>
          <w:lang w:val="kk-KZ"/>
        </w:rPr>
      </w:pPr>
      <w:r>
        <w:rPr>
          <w:lang w:val="kk-KZ"/>
        </w:rPr>
        <w:lastRenderedPageBreak/>
        <w:t>Ғ</w:t>
      </w:r>
      <w:r w:rsidRPr="005C196E">
        <w:rPr>
          <w:lang w:val="kk-KZ"/>
        </w:rPr>
        <w:t>ылыми зерттеулер</w:t>
      </w:r>
      <w:r>
        <w:rPr>
          <w:lang w:val="kk-KZ"/>
        </w:rPr>
        <w:t>ді г</w:t>
      </w:r>
      <w:r w:rsidRPr="005C196E">
        <w:rPr>
          <w:lang w:val="kk-KZ"/>
        </w:rPr>
        <w:t>рнттық қаржыландыру</w:t>
      </w:r>
    </w:p>
    <w:p w14:paraId="31EDC613" w14:textId="77777777" w:rsidR="00197AD5" w:rsidRDefault="00197AD5" w:rsidP="00197AD5">
      <w:pPr>
        <w:pStyle w:val="11"/>
        <w:ind w:firstLine="567"/>
        <w:jc w:val="right"/>
        <w:rPr>
          <w:lang w:val="kk-KZ"/>
        </w:rPr>
      </w:pPr>
      <w:r w:rsidRPr="005C196E">
        <w:rPr>
          <w:lang w:val="kk-KZ"/>
        </w:rPr>
        <w:t xml:space="preserve"> конкурсына қатысу үшін</w:t>
      </w:r>
      <w:r w:rsidRPr="00E037C3">
        <w:rPr>
          <w:lang w:val="kk-KZ"/>
        </w:rPr>
        <w:t xml:space="preserve"> </w:t>
      </w:r>
      <w:r>
        <w:rPr>
          <w:lang w:val="kk-KZ"/>
        </w:rPr>
        <w:t>ө</w:t>
      </w:r>
      <w:r w:rsidRPr="005C196E">
        <w:rPr>
          <w:lang w:val="kk-KZ"/>
        </w:rPr>
        <w:t>тінімдерді</w:t>
      </w:r>
    </w:p>
    <w:p w14:paraId="09D495F5" w14:textId="77777777" w:rsidR="00197AD5" w:rsidRDefault="00197AD5" w:rsidP="00197AD5">
      <w:pPr>
        <w:pStyle w:val="11"/>
        <w:ind w:firstLine="567"/>
        <w:jc w:val="right"/>
        <w:rPr>
          <w:lang w:val="kk-KZ"/>
        </w:rPr>
      </w:pPr>
      <w:r w:rsidRPr="005C196E">
        <w:rPr>
          <w:lang w:val="kk-KZ"/>
        </w:rPr>
        <w:t xml:space="preserve"> дайындау үшін конкурстық құжаттамаға</w:t>
      </w:r>
    </w:p>
    <w:p w14:paraId="3B897D52" w14:textId="6FFC61BE" w:rsidR="00197AD5" w:rsidRDefault="00197AD5" w:rsidP="00197AD5">
      <w:pPr>
        <w:pStyle w:val="11"/>
        <w:ind w:left="-57" w:firstLine="567"/>
        <w:jc w:val="right"/>
        <w:rPr>
          <w:rFonts w:eastAsiaTheme="minorEastAsia"/>
          <w:b/>
          <w:kern w:val="0"/>
          <w:lang w:val="kk-KZ" w:eastAsia="ru-RU"/>
        </w:rPr>
      </w:pPr>
      <w:r>
        <w:rPr>
          <w:b/>
          <w:lang w:val="kk-KZ"/>
        </w:rPr>
        <w:t xml:space="preserve">        </w:t>
      </w:r>
      <w:r w:rsidRPr="00197AD5">
        <w:rPr>
          <w:b/>
          <w:lang w:val="kk-KZ"/>
        </w:rPr>
        <w:t>5</w:t>
      </w:r>
      <w:r w:rsidRPr="004B04D3">
        <w:rPr>
          <w:b/>
          <w:lang w:val="kk-KZ"/>
        </w:rPr>
        <w:t>-қосымша</w:t>
      </w:r>
    </w:p>
    <w:p w14:paraId="13D9FD61" w14:textId="77777777" w:rsidR="00197AD5" w:rsidRDefault="00197AD5" w:rsidP="00197AD5">
      <w:pPr>
        <w:suppressAutoHyphens/>
        <w:spacing w:before="28" w:after="28" w:line="100" w:lineRule="atLeast"/>
        <w:ind w:firstLine="567"/>
        <w:jc w:val="right"/>
        <w:rPr>
          <w:rFonts w:ascii="Times New Roman" w:eastAsia="Times New Roman" w:hAnsi="Times New Roman" w:cs="Times New Roman"/>
          <w:b/>
          <w:kern w:val="1"/>
          <w:sz w:val="24"/>
          <w:szCs w:val="24"/>
          <w:lang w:val="kk-KZ" w:eastAsia="ar-SA"/>
        </w:rPr>
      </w:pPr>
    </w:p>
    <w:p w14:paraId="6C497340" w14:textId="77777777" w:rsidR="00197AD5" w:rsidRPr="00197AD5" w:rsidRDefault="00197AD5" w:rsidP="00197AD5">
      <w:pPr>
        <w:suppressAutoHyphens/>
        <w:spacing w:after="0" w:line="100" w:lineRule="atLeast"/>
        <w:ind w:firstLine="567"/>
        <w:jc w:val="both"/>
        <w:rPr>
          <w:rFonts w:ascii="Times New Roman" w:eastAsia="Times New Roman" w:hAnsi="Times New Roman" w:cs="Times New Roman"/>
          <w:kern w:val="1"/>
          <w:sz w:val="24"/>
          <w:szCs w:val="24"/>
          <w:lang w:val="kk-KZ" w:eastAsia="ar-SA"/>
        </w:rPr>
      </w:pPr>
    </w:p>
    <w:p w14:paraId="2043DF09" w14:textId="77777777" w:rsidR="00197AD5" w:rsidRPr="00197AD5" w:rsidRDefault="00197AD5" w:rsidP="00197AD5">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ҒЫЛЫМИ ЗЕРТТЕУЛЕРДІ ГРАНТТЫҚ ҚАРЖЫЛАНДЫРУ КОНКУРСЫНА ҚАТЫСУ ҮШІН</w:t>
      </w:r>
    </w:p>
    <w:p w14:paraId="58D74E91" w14:textId="77777777" w:rsidR="00197AD5" w:rsidRPr="00197AD5" w:rsidRDefault="00197AD5" w:rsidP="00197AD5">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ӨТІНІМ</w:t>
      </w:r>
    </w:p>
    <w:p w14:paraId="01E88902"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50DCB2C5" w14:textId="56F1B958" w:rsidR="00197AD5" w:rsidRPr="00197AD5" w:rsidRDefault="00197AD5" w:rsidP="00197AD5">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1. Жалпы ақпарат</w:t>
      </w:r>
    </w:p>
    <w:p w14:paraId="3DC30D61"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7EE51C99"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1. Жоба тақырыбының атауы.</w:t>
      </w:r>
    </w:p>
    <w:p w14:paraId="36871C08"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2. Өтінім берілетін мамандандырылған ғылыми бағыттың атауы.</w:t>
      </w:r>
    </w:p>
    <w:p w14:paraId="784B41E2"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3. Жобаны бастаудың болжамды күні және жобаның ұзақтығы.</w:t>
      </w:r>
    </w:p>
    <w:p w14:paraId="7A2B7947" w14:textId="203F820E"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xml:space="preserve">4. Гранттық қаржыландырудың сұралатын сомасы (жобаны іске асырудың барлық мерзіміне </w:t>
      </w:r>
      <w:r>
        <w:rPr>
          <w:rFonts w:ascii="Times New Roman" w:hAnsi="Times New Roman" w:cs="Times New Roman"/>
          <w:sz w:val="24"/>
          <w:szCs w:val="24"/>
          <w:lang w:val="kk-KZ"/>
        </w:rPr>
        <w:t>ж</w:t>
      </w:r>
      <w:r w:rsidRPr="00197AD5">
        <w:rPr>
          <w:rFonts w:ascii="Times New Roman" w:hAnsi="Times New Roman" w:cs="Times New Roman"/>
          <w:sz w:val="24"/>
          <w:szCs w:val="24"/>
          <w:lang w:val="kk-KZ"/>
        </w:rPr>
        <w:t>ылдар бойынша, мың теңгемен).</w:t>
      </w:r>
    </w:p>
    <w:p w14:paraId="70D8947F"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p>
    <w:p w14:paraId="3FC5C825" w14:textId="09A1C62C" w:rsidR="00197AD5" w:rsidRPr="00197AD5" w:rsidRDefault="00197AD5" w:rsidP="00197AD5">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 xml:space="preserve">2. Жобаның </w:t>
      </w:r>
      <w:r w:rsidR="00535F5D">
        <w:rPr>
          <w:rFonts w:ascii="Times New Roman" w:hAnsi="Times New Roman" w:cs="Times New Roman"/>
          <w:b/>
          <w:sz w:val="24"/>
          <w:szCs w:val="24"/>
          <w:lang w:val="kk-KZ"/>
        </w:rPr>
        <w:t>с</w:t>
      </w:r>
      <w:r w:rsidRPr="00197AD5">
        <w:rPr>
          <w:rFonts w:ascii="Times New Roman" w:hAnsi="Times New Roman" w:cs="Times New Roman"/>
          <w:b/>
          <w:sz w:val="24"/>
          <w:szCs w:val="24"/>
          <w:lang w:val="kk-KZ"/>
        </w:rPr>
        <w:t>ипаттамасы</w:t>
      </w:r>
    </w:p>
    <w:p w14:paraId="219BFE99"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7882EE2C"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b/>
          <w:bCs/>
          <w:sz w:val="24"/>
          <w:szCs w:val="24"/>
          <w:lang w:val="kk-KZ"/>
        </w:rPr>
        <w:t>1. Кіріспе бөлігі</w:t>
      </w:r>
      <w:r w:rsidRPr="00197AD5">
        <w:rPr>
          <w:rFonts w:ascii="Times New Roman" w:hAnsi="Times New Roman" w:cs="Times New Roman"/>
          <w:sz w:val="24"/>
          <w:szCs w:val="24"/>
          <w:lang w:val="kk-KZ"/>
        </w:rPr>
        <w:t xml:space="preserve"> [100 сөзден артық емес]</w:t>
      </w:r>
    </w:p>
    <w:p w14:paraId="51F80FD6" w14:textId="7CEC105F"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xml:space="preserve">Бөлімде жобаның ғылыми жетекшісінің, </w:t>
      </w:r>
      <w:r w:rsidR="00535F5D">
        <w:rPr>
          <w:rFonts w:ascii="Times New Roman" w:hAnsi="Times New Roman" w:cs="Times New Roman"/>
          <w:sz w:val="24"/>
          <w:szCs w:val="24"/>
          <w:lang w:val="kk-KZ"/>
        </w:rPr>
        <w:t>қоса</w:t>
      </w:r>
      <w:r w:rsidRPr="00197AD5">
        <w:rPr>
          <w:rFonts w:ascii="Times New Roman" w:hAnsi="Times New Roman" w:cs="Times New Roman"/>
          <w:sz w:val="24"/>
          <w:szCs w:val="24"/>
          <w:lang w:val="kk-KZ"/>
        </w:rPr>
        <w:t xml:space="preserve"> жүргізушінің (бар болса) ғылыми мүдделерінің бағыты, жоба идеясының қысқаша сипаттамасы көрсетіледі.</w:t>
      </w:r>
    </w:p>
    <w:p w14:paraId="34845657"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b/>
          <w:bCs/>
          <w:sz w:val="24"/>
          <w:szCs w:val="24"/>
          <w:lang w:val="kk-KZ"/>
        </w:rPr>
        <w:t>2. Жобаның мақсаты</w:t>
      </w:r>
      <w:r w:rsidRPr="00197AD5">
        <w:rPr>
          <w:rFonts w:ascii="Times New Roman" w:hAnsi="Times New Roman" w:cs="Times New Roman"/>
          <w:sz w:val="24"/>
          <w:szCs w:val="24"/>
          <w:lang w:val="kk-KZ"/>
        </w:rPr>
        <w:t xml:space="preserve"> [50 сөзден артық емес]</w:t>
      </w:r>
    </w:p>
    <w:p w14:paraId="53F11A07" w14:textId="4FCB49D9"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xml:space="preserve">Жобаның мақсаты қысқа және нақты баяндалуы және </w:t>
      </w:r>
      <w:r w:rsidR="00535F5D" w:rsidRPr="00197AD5">
        <w:rPr>
          <w:rFonts w:ascii="Times New Roman" w:hAnsi="Times New Roman" w:cs="Times New Roman"/>
          <w:sz w:val="24"/>
          <w:szCs w:val="24"/>
          <w:lang w:val="kk-KZ"/>
        </w:rPr>
        <w:t>жоба</w:t>
      </w:r>
      <w:r w:rsidR="00535F5D">
        <w:rPr>
          <w:rFonts w:ascii="Times New Roman" w:hAnsi="Times New Roman" w:cs="Times New Roman"/>
          <w:sz w:val="24"/>
          <w:szCs w:val="24"/>
          <w:lang w:val="kk-KZ"/>
        </w:rPr>
        <w:t xml:space="preserve"> </w:t>
      </w:r>
      <w:r w:rsidRPr="00197AD5">
        <w:rPr>
          <w:rFonts w:ascii="Times New Roman" w:hAnsi="Times New Roman" w:cs="Times New Roman"/>
          <w:sz w:val="24"/>
          <w:szCs w:val="24"/>
          <w:lang w:val="kk-KZ"/>
        </w:rPr>
        <w:t>тақыры</w:t>
      </w:r>
      <w:r w:rsidR="00535F5D">
        <w:rPr>
          <w:rFonts w:ascii="Times New Roman" w:hAnsi="Times New Roman" w:cs="Times New Roman"/>
          <w:sz w:val="24"/>
          <w:szCs w:val="24"/>
          <w:lang w:val="kk-KZ"/>
        </w:rPr>
        <w:t>бына</w:t>
      </w:r>
      <w:r w:rsidRPr="00197AD5">
        <w:rPr>
          <w:rFonts w:ascii="Times New Roman" w:hAnsi="Times New Roman" w:cs="Times New Roman"/>
          <w:sz w:val="24"/>
          <w:szCs w:val="24"/>
          <w:lang w:val="kk-KZ"/>
        </w:rPr>
        <w:t xml:space="preserve"> сәйкес келуі тиіс</w:t>
      </w:r>
      <w:r w:rsidR="00535F5D">
        <w:rPr>
          <w:rFonts w:ascii="Times New Roman" w:hAnsi="Times New Roman" w:cs="Times New Roman"/>
          <w:sz w:val="24"/>
          <w:szCs w:val="24"/>
          <w:lang w:val="kk-KZ"/>
        </w:rPr>
        <w:t>.</w:t>
      </w:r>
    </w:p>
    <w:p w14:paraId="7E76EEC0"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r w:rsidRPr="00197AD5">
        <w:rPr>
          <w:rFonts w:ascii="Times New Roman" w:hAnsi="Times New Roman" w:cs="Times New Roman"/>
          <w:b/>
          <w:sz w:val="24"/>
          <w:szCs w:val="24"/>
          <w:lang w:val="kk-KZ"/>
        </w:rPr>
        <w:t>3. Жобаның міндеттері [500 сөзден артық емес]</w:t>
      </w:r>
    </w:p>
    <w:p w14:paraId="33B2313D"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Бұл бөлімде жобаның мақсатына қол жеткізу тәсілі сипатталады, оларды іске асыруды және күтілетін нәтижелерді қысқаша түсіндіре отырып, қойылған міндеттердің тізбесі келтіріледі.</w:t>
      </w:r>
    </w:p>
    <w:p w14:paraId="5617C3CE"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r w:rsidRPr="00197AD5">
        <w:rPr>
          <w:rFonts w:ascii="Times New Roman" w:hAnsi="Times New Roman" w:cs="Times New Roman"/>
          <w:b/>
          <w:sz w:val="24"/>
          <w:szCs w:val="24"/>
          <w:lang w:val="kk-KZ"/>
        </w:rPr>
        <w:t>4. Жобаның ғылыми жаңалығы мен маңыздылығы [2000 сөзден артық емес]</w:t>
      </w:r>
    </w:p>
    <w:p w14:paraId="68BF9D16"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Бөлім келесі ақпаратты қамтиды:</w:t>
      </w:r>
    </w:p>
    <w:p w14:paraId="19FA3A5F"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жобаны әзірлеудің алғышарттары, зерттелетін тақырыпқа қатысты әлемде жүргізілген алдыңғы ғылыми зерттеулерге міндетті шолу жасай отырып, ғылыми жаңалықты негіздеу және олардың осы жобамен өзара байланысы (контексте шолуда пайдаланылған әдебиетке сілтемелер көрсетілуі тиіс, оның толық жазылуы "Пайдаланылған әдебиеттер тізімі" 8-бөлімінде ұсынылуы тиіс). Бар болса, алдын ала нәтижелер көрсетіледі.</w:t>
      </w:r>
    </w:p>
    <w:p w14:paraId="2F9E1F23"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жобаның ұлттық және халықаралық ауқымдағы маңыздылығы;</w:t>
      </w:r>
    </w:p>
    <w:p w14:paraId="601D4646"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ғылыми және технологиялық қажеттіліктер (қажет болған жағдайда, әлеуметтік сұранысты және (немесе) экономикалық және индустриялық мүдделілікті қосу), мәлімделген зерттеудің маңыздылығы мен қажеттілігін негіздеу үшін тиісті білім салаларының трендтерін қамтитын (ғылыми бағдарламалар үшін)</w:t>
      </w:r>
    </w:p>
    <w:p w14:paraId="5E1DCCFC"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алынған нәтижелердің ғылым мен технологиялардың дамуына әсері және күтілетін әлеуметтік және экономикалық әсері;</w:t>
      </w:r>
    </w:p>
    <w:p w14:paraId="384DCC6B"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Осы бөлімді сипаттау кезінде келесі позицияларға назар аудару ұсынылады:</w:t>
      </w:r>
    </w:p>
    <w:p w14:paraId="1BA7FBCA"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lastRenderedPageBreak/>
        <w:t>- жоба идеяларының қазіргі аналогтардан принципті айырмашылығына сипаттама беру қажет;</w:t>
      </w:r>
    </w:p>
    <w:p w14:paraId="167342D6"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жоба идеясы немесе әлемде, бірақ Қазақстанда емес, зерттеудің жоспарланған нәтижесі жүзеге асырылған жағдайда жобаның неге қаржыландырылуы тиіс екенін негіздеу қажет;</w:t>
      </w:r>
    </w:p>
    <w:p w14:paraId="5ED7C609"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ҒЗТКЖ жүргізілген жағдайда, жобаның соңғы нәтижесі өнім болады, отандық және шетелдік өндірушілердің жетістіктері туралы деректерді келтіре отырып, қазіргі уақытта қалыптасқан жобаның пәндік саласындағы техника деңгейін сипаттау қажет;</w:t>
      </w:r>
    </w:p>
    <w:p w14:paraId="16D52D40"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 ғылыми-техникалық жобалар үшін жобаның негізіне қойылған технологиялар, бәсекелес және/немесе балама технологиялар бойынша зерттеулер мен әзірлемелер саласындағы жетекші топтарды көрсету қажет.</w:t>
      </w:r>
    </w:p>
    <w:p w14:paraId="0B35ABE5"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25103A26" w14:textId="77777777" w:rsidR="00197AD5" w:rsidRPr="00197AD5" w:rsidRDefault="00197AD5" w:rsidP="0012728F">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3. Зерттеу әдістері және этикалық сұрақтар [1500 сөзден артық емес]</w:t>
      </w:r>
    </w:p>
    <w:p w14:paraId="7A9381FE"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07EEE457"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1. Қойылған мақсаттарға қол жеткізу тәсілдерін негіздеу ретінде жобада пайдаланылатын ғылыми әдістерді сипаттау, таңдалған тәсілді негіздеу;</w:t>
      </w:r>
    </w:p>
    <w:p w14:paraId="72BA82D8"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2. Сыни нүктелер, жобаны іске асырудың баламалы жолдары.</w:t>
      </w:r>
    </w:p>
    <w:p w14:paraId="783A7CDF"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3. Жоба шеңберінде пайдаланылатын ғылыми этика қағидаттарын, яғни басқарудың этикалық рәсімдерін сақтауды қамтамасыз ету, атап айтқанда, жоғары зияткерлік адалдық стандарттарын қолдау және ғылыми деректерді фабрикациялауға, бұрмалауға, плагиатқа, жалған авторлыққа жол бермеу, жекелеген қатысушылардың ұжымдық зерттеулерді, зерттеулерде алынған деректер мен қорытындыларды басқа қатысушылардың келісімінсіз пайдалануын қамтамасыз ету тәсілдері;</w:t>
      </w:r>
    </w:p>
    <w:p w14:paraId="76D56022"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4. Адамдар мен жануарлардың қатысуымен жүргізілетін зерттеулерді жүргізудің егжей-тегжейлі тәртібі мен тетігі, жоспарланған зерттеулердің Қазақстан Республикасының заңнамасына сәйкестігін сипаттау.</w:t>
      </w:r>
    </w:p>
    <w:p w14:paraId="72D5F28F"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5. Зияткерлік меншік құқықтарын зерттеу нәтижелеріне бөлу және ресімдеу шарттары (зияткерлік меншікті қорғаудың қандай тәсілі таңдалатынын көрсету қажет).</w:t>
      </w:r>
    </w:p>
    <w:p w14:paraId="14C73BAF"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b/>
          <w:sz w:val="24"/>
          <w:szCs w:val="24"/>
          <w:lang w:val="kk-KZ"/>
        </w:rPr>
      </w:pPr>
    </w:p>
    <w:p w14:paraId="3A49530F" w14:textId="5CDDD1F6" w:rsidR="00197AD5" w:rsidRDefault="00197AD5" w:rsidP="0012728F">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r w:rsidRPr="00197AD5">
        <w:rPr>
          <w:rFonts w:ascii="Times New Roman" w:hAnsi="Times New Roman" w:cs="Times New Roman"/>
          <w:b/>
          <w:sz w:val="24"/>
          <w:szCs w:val="24"/>
          <w:lang w:val="kk-KZ"/>
        </w:rPr>
        <w:t>Жобаны жоспарлау және басқару [1500 сөзден артық емес]</w:t>
      </w:r>
    </w:p>
    <w:p w14:paraId="44CCAB1A" w14:textId="77777777" w:rsidR="0012728F" w:rsidRPr="00197AD5" w:rsidRDefault="0012728F" w:rsidP="0012728F">
      <w:pPr>
        <w:tabs>
          <w:tab w:val="left" w:pos="851"/>
        </w:tabs>
        <w:suppressAutoHyphens/>
        <w:spacing w:before="28" w:after="28" w:line="100" w:lineRule="atLeast"/>
        <w:ind w:right="-25" w:firstLine="567"/>
        <w:jc w:val="center"/>
        <w:rPr>
          <w:rFonts w:ascii="Times New Roman" w:hAnsi="Times New Roman" w:cs="Times New Roman"/>
          <w:b/>
          <w:sz w:val="24"/>
          <w:szCs w:val="24"/>
          <w:lang w:val="kk-KZ"/>
        </w:rPr>
      </w:pPr>
    </w:p>
    <w:p w14:paraId="2A043FEA" w14:textId="77777777" w:rsidR="00197AD5" w:rsidRPr="00197AD5" w:rsidRDefault="00197AD5" w:rsidP="00197AD5">
      <w:pPr>
        <w:tabs>
          <w:tab w:val="left" w:pos="851"/>
        </w:tabs>
        <w:suppressAutoHyphens/>
        <w:spacing w:before="28" w:after="28" w:line="100" w:lineRule="atLeast"/>
        <w:ind w:right="-25" w:firstLine="567"/>
        <w:jc w:val="both"/>
        <w:rPr>
          <w:rFonts w:ascii="Times New Roman" w:hAnsi="Times New Roman" w:cs="Times New Roman"/>
          <w:sz w:val="24"/>
          <w:szCs w:val="24"/>
          <w:lang w:val="kk-KZ"/>
        </w:rPr>
      </w:pPr>
      <w:r w:rsidRPr="00197AD5">
        <w:rPr>
          <w:rFonts w:ascii="Times New Roman" w:hAnsi="Times New Roman" w:cs="Times New Roman"/>
          <w:sz w:val="24"/>
          <w:szCs w:val="24"/>
          <w:lang w:val="kk-KZ"/>
        </w:rPr>
        <w:t>1. Зерттеу тобының мүшелері арасында олардың жобада жұмыспен қамтылу мерзімін көрсете отырып, жұмыстарды бөлу сипаттамасы;</w:t>
      </w:r>
    </w:p>
    <w:p w14:paraId="0014C935" w14:textId="77777777" w:rsidR="00197AD5" w:rsidRPr="00197AD5" w:rsidRDefault="00197AD5" w:rsidP="00197AD5">
      <w:pPr>
        <w:tabs>
          <w:tab w:val="left" w:pos="851"/>
        </w:tabs>
        <w:suppressAutoHyphens/>
        <w:spacing w:before="28" w:after="28" w:line="100" w:lineRule="atLeast"/>
        <w:ind w:right="-25" w:firstLine="567"/>
        <w:jc w:val="both"/>
        <w:rPr>
          <w:rFonts w:ascii="Times New Roman" w:eastAsia="Times New Roman" w:hAnsi="Times New Roman" w:cs="Times New Roman"/>
          <w:kern w:val="1"/>
          <w:sz w:val="24"/>
          <w:szCs w:val="24"/>
          <w:lang w:val="kk-KZ" w:eastAsia="ar-SA"/>
        </w:rPr>
      </w:pPr>
      <w:r w:rsidRPr="00197AD5">
        <w:rPr>
          <w:rFonts w:ascii="Times New Roman" w:hAnsi="Times New Roman" w:cs="Times New Roman"/>
          <w:sz w:val="24"/>
          <w:szCs w:val="24"/>
          <w:lang w:val="kk-KZ"/>
        </w:rPr>
        <w:t>2. Жобаның кезеңдерін, қойылған міндеттерді, олардың маңыздылығын негіздеуді қамтитын жұмыс жоспары.</w:t>
      </w:r>
    </w:p>
    <w:p w14:paraId="38779786" w14:textId="77777777" w:rsidR="00197AD5" w:rsidRPr="00197AD5" w:rsidRDefault="00197AD5" w:rsidP="00197AD5">
      <w:pPr>
        <w:tabs>
          <w:tab w:val="left" w:pos="840"/>
          <w:tab w:val="left" w:pos="960"/>
        </w:tabs>
        <w:spacing w:after="0" w:line="100" w:lineRule="atLeast"/>
        <w:ind w:right="-25" w:firstLine="567"/>
        <w:jc w:val="both"/>
        <w:rPr>
          <w:rFonts w:ascii="Times New Roman" w:hAnsi="Times New Roman" w:cs="Times New Roman"/>
          <w:sz w:val="24"/>
          <w:szCs w:val="24"/>
          <w:lang w:val="kk-KZ"/>
        </w:rPr>
      </w:pPr>
    </w:p>
    <w:tbl>
      <w:tblPr>
        <w:tblW w:w="9904" w:type="dxa"/>
        <w:tblInd w:w="-118" w:type="dxa"/>
        <w:tblLayout w:type="fixed"/>
        <w:tblCellMar>
          <w:left w:w="0" w:type="dxa"/>
          <w:right w:w="0" w:type="dxa"/>
        </w:tblCellMar>
        <w:tblLook w:val="0000" w:firstRow="0" w:lastRow="0" w:firstColumn="0" w:lastColumn="0" w:noHBand="0" w:noVBand="0"/>
      </w:tblPr>
      <w:tblGrid>
        <w:gridCol w:w="614"/>
        <w:gridCol w:w="2506"/>
        <w:gridCol w:w="1806"/>
        <w:gridCol w:w="1719"/>
        <w:gridCol w:w="1842"/>
        <w:gridCol w:w="1417"/>
      </w:tblGrid>
      <w:tr w:rsidR="00197AD5" w:rsidRPr="00197AD5" w14:paraId="7D3E02DF" w14:textId="77777777" w:rsidTr="0012728F">
        <w:trPr>
          <w:trHeight w:hRule="exact" w:val="1635"/>
        </w:trPr>
        <w:tc>
          <w:tcPr>
            <w:tcW w:w="614" w:type="dxa"/>
            <w:vMerge w:val="restart"/>
            <w:tcBorders>
              <w:top w:val="single" w:sz="4" w:space="0" w:color="000000"/>
              <w:left w:val="single" w:sz="4" w:space="0" w:color="000000"/>
              <w:bottom w:val="single" w:sz="4" w:space="0" w:color="000000"/>
            </w:tcBorders>
            <w:shd w:val="clear" w:color="auto" w:fill="FFFFFF"/>
          </w:tcPr>
          <w:p w14:paraId="5EFCBC08" w14:textId="77777777" w:rsidR="00197AD5" w:rsidRPr="00197AD5" w:rsidRDefault="00197AD5" w:rsidP="00197AD5">
            <w:pPr>
              <w:spacing w:after="0" w:line="100" w:lineRule="atLeast"/>
              <w:ind w:left="-6" w:right="11"/>
              <w:jc w:val="center"/>
              <w:rPr>
                <w:rFonts w:ascii="Times New Roman" w:hAnsi="Times New Roman" w:cs="Times New Roman"/>
                <w:sz w:val="24"/>
                <w:szCs w:val="24"/>
              </w:rPr>
            </w:pPr>
            <w:r w:rsidRPr="00197AD5">
              <w:rPr>
                <w:rFonts w:ascii="Times New Roman" w:hAnsi="Times New Roman" w:cs="Times New Roman"/>
                <w:b/>
                <w:bCs/>
                <w:sz w:val="24"/>
                <w:szCs w:val="24"/>
              </w:rPr>
              <w:t>№</w:t>
            </w:r>
            <w:r w:rsidRPr="00197AD5">
              <w:rPr>
                <w:rFonts w:ascii="Times New Roman" w:hAnsi="Times New Roman" w:cs="Times New Roman"/>
                <w:sz w:val="24"/>
                <w:szCs w:val="24"/>
              </w:rPr>
              <w:t xml:space="preserve"> п/п</w:t>
            </w:r>
          </w:p>
        </w:tc>
        <w:tc>
          <w:tcPr>
            <w:tcW w:w="2506" w:type="dxa"/>
            <w:tcBorders>
              <w:top w:val="single" w:sz="4" w:space="0" w:color="000000"/>
              <w:left w:val="single" w:sz="4" w:space="0" w:color="000000"/>
              <w:bottom w:val="single" w:sz="4" w:space="0" w:color="000000"/>
            </w:tcBorders>
            <w:shd w:val="clear" w:color="auto" w:fill="FFFFFF"/>
          </w:tcPr>
          <w:p w14:paraId="20C669E8" w14:textId="77777777" w:rsidR="00197AD5" w:rsidRPr="00197AD5" w:rsidRDefault="00197AD5" w:rsidP="00197AD5">
            <w:pPr>
              <w:spacing w:after="0" w:line="100" w:lineRule="atLeast"/>
              <w:ind w:right="-25"/>
              <w:jc w:val="center"/>
              <w:rPr>
                <w:rFonts w:ascii="Times New Roman" w:hAnsi="Times New Roman" w:cs="Times New Roman"/>
                <w:sz w:val="24"/>
                <w:szCs w:val="24"/>
              </w:rPr>
            </w:pP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міндеттері</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оларды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жөніндегі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іс-шаралардың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атауы</w:t>
            </w:r>
            <w:proofErr w:type="spellEnd"/>
          </w:p>
        </w:tc>
        <w:tc>
          <w:tcPr>
            <w:tcW w:w="1806" w:type="dxa"/>
            <w:vMerge w:val="restart"/>
            <w:tcBorders>
              <w:top w:val="single" w:sz="4" w:space="0" w:color="000000"/>
              <w:left w:val="single" w:sz="4" w:space="0" w:color="000000"/>
              <w:bottom w:val="single" w:sz="4" w:space="0" w:color="000000"/>
            </w:tcBorders>
            <w:shd w:val="clear" w:color="auto" w:fill="FFFFFF"/>
          </w:tcPr>
          <w:p w14:paraId="76D9AB71" w14:textId="77777777" w:rsidR="00197AD5" w:rsidRPr="00197AD5" w:rsidRDefault="00197AD5" w:rsidP="00197AD5">
            <w:pPr>
              <w:spacing w:after="0" w:line="100" w:lineRule="atLeast"/>
              <w:ind w:right="-25"/>
              <w:jc w:val="center"/>
              <w:rPr>
                <w:rFonts w:ascii="Times New Roman" w:hAnsi="Times New Roman" w:cs="Times New Roman"/>
                <w:sz w:val="24"/>
                <w:szCs w:val="24"/>
              </w:rPr>
            </w:pPr>
            <w:proofErr w:type="spellStart"/>
            <w:r w:rsidRPr="00197AD5">
              <w:rPr>
                <w:rFonts w:ascii="Times New Roman" w:hAnsi="Times New Roman" w:cs="Times New Roman"/>
                <w:sz w:val="24"/>
                <w:szCs w:val="24"/>
              </w:rPr>
              <w:t>Ұзақтығы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айларда</w:t>
            </w:r>
            <w:proofErr w:type="spellEnd"/>
            <w:r w:rsidRPr="00197AD5">
              <w:rPr>
                <w:rFonts w:ascii="Times New Roman" w:hAnsi="Times New Roman" w:cs="Times New Roman"/>
                <w:sz w:val="24"/>
                <w:szCs w:val="24"/>
              </w:rPr>
              <w:t>)</w:t>
            </w:r>
          </w:p>
        </w:tc>
        <w:tc>
          <w:tcPr>
            <w:tcW w:w="1719" w:type="dxa"/>
            <w:vMerge w:val="restart"/>
            <w:tcBorders>
              <w:top w:val="single" w:sz="4" w:space="0" w:color="000000"/>
              <w:left w:val="single" w:sz="4" w:space="0" w:color="000000"/>
              <w:bottom w:val="single" w:sz="4" w:space="0" w:color="000000"/>
            </w:tcBorders>
            <w:shd w:val="clear" w:color="auto" w:fill="FFFFFF"/>
          </w:tcPr>
          <w:p w14:paraId="1792F6CE" w14:textId="77777777" w:rsidR="00197AD5" w:rsidRPr="00197AD5" w:rsidRDefault="00197AD5" w:rsidP="00197AD5">
            <w:pPr>
              <w:spacing w:after="0" w:line="100" w:lineRule="atLeast"/>
              <w:ind w:right="-25"/>
              <w:jc w:val="center"/>
              <w:rPr>
                <w:rFonts w:ascii="Times New Roman" w:hAnsi="Times New Roman" w:cs="Times New Roman"/>
                <w:sz w:val="24"/>
                <w:szCs w:val="24"/>
              </w:rPr>
            </w:pPr>
            <w:proofErr w:type="spellStart"/>
            <w:r w:rsidRPr="00197AD5">
              <w:rPr>
                <w:rFonts w:ascii="Times New Roman" w:hAnsi="Times New Roman" w:cs="Times New Roman"/>
                <w:sz w:val="24"/>
                <w:szCs w:val="24"/>
              </w:rPr>
              <w:t>Жұмыстарды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орындаудың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басталуы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кк</w:t>
            </w:r>
            <w:proofErr w:type="spellEnd"/>
            <w:r w:rsidRPr="00197AD5">
              <w:rPr>
                <w:rFonts w:ascii="Times New Roman" w:hAnsi="Times New Roman" w:cs="Times New Roman"/>
                <w:sz w:val="24"/>
                <w:szCs w:val="24"/>
              </w:rPr>
              <w:t xml:space="preserve"> / мм / </w:t>
            </w:r>
            <w:proofErr w:type="spellStart"/>
            <w:r w:rsidRPr="00197AD5">
              <w:rPr>
                <w:rFonts w:ascii="Times New Roman" w:hAnsi="Times New Roman" w:cs="Times New Roman"/>
                <w:sz w:val="24"/>
                <w:szCs w:val="24"/>
              </w:rPr>
              <w:t>жж</w:t>
            </w:r>
            <w:proofErr w:type="spellEnd"/>
            <w:r w:rsidRPr="00197AD5">
              <w:rPr>
                <w:rFonts w:ascii="Times New Roman" w:hAnsi="Times New Roman" w:cs="Times New Roman"/>
                <w:sz w:val="24"/>
                <w:szCs w:val="24"/>
              </w:rPr>
              <w:t>.))</w:t>
            </w:r>
          </w:p>
        </w:tc>
        <w:tc>
          <w:tcPr>
            <w:tcW w:w="3259" w:type="dxa"/>
            <w:gridSpan w:val="2"/>
            <w:tcBorders>
              <w:top w:val="single" w:sz="4" w:space="0" w:color="000000"/>
              <w:left w:val="single" w:sz="4" w:space="0" w:color="000000"/>
              <w:right w:val="single" w:sz="4" w:space="0" w:color="000000"/>
            </w:tcBorders>
            <w:shd w:val="clear" w:color="auto" w:fill="FFFFFF"/>
          </w:tcPr>
          <w:p w14:paraId="7C12EDE9" w14:textId="77777777" w:rsidR="00197AD5" w:rsidRPr="00197AD5" w:rsidRDefault="00197AD5" w:rsidP="00197AD5">
            <w:pPr>
              <w:spacing w:after="0" w:line="100" w:lineRule="atLeast"/>
              <w:ind w:right="-25"/>
              <w:jc w:val="center"/>
              <w:rPr>
                <w:rFonts w:ascii="Times New Roman" w:hAnsi="Times New Roman" w:cs="Times New Roman"/>
                <w:sz w:val="24"/>
                <w:szCs w:val="24"/>
              </w:rPr>
            </w:pPr>
            <w:proofErr w:type="spellStart"/>
            <w:r w:rsidRPr="00197AD5">
              <w:rPr>
                <w:rFonts w:ascii="Times New Roman" w:hAnsi="Times New Roman" w:cs="Times New Roman"/>
                <w:sz w:val="24"/>
                <w:szCs w:val="24"/>
              </w:rPr>
              <w:t>Жобаны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жылдары</w:t>
            </w:r>
            <w:proofErr w:type="spellEnd"/>
          </w:p>
        </w:tc>
      </w:tr>
      <w:tr w:rsidR="00197AD5" w:rsidRPr="00197AD5" w14:paraId="661310E6" w14:textId="77777777" w:rsidTr="0012728F">
        <w:tblPrEx>
          <w:tblCellMar>
            <w:left w:w="108" w:type="dxa"/>
            <w:right w:w="108" w:type="dxa"/>
          </w:tblCellMar>
        </w:tblPrEx>
        <w:trPr>
          <w:trHeight w:hRule="exact" w:val="956"/>
        </w:trPr>
        <w:tc>
          <w:tcPr>
            <w:tcW w:w="614" w:type="dxa"/>
            <w:vMerge/>
            <w:tcBorders>
              <w:top w:val="single" w:sz="4" w:space="0" w:color="000000"/>
              <w:left w:val="single" w:sz="4" w:space="0" w:color="000000"/>
              <w:bottom w:val="single" w:sz="4" w:space="0" w:color="000000"/>
            </w:tcBorders>
            <w:shd w:val="clear" w:color="auto" w:fill="auto"/>
          </w:tcPr>
          <w:p w14:paraId="4F010F56" w14:textId="77777777" w:rsidR="00197AD5" w:rsidRPr="00197AD5" w:rsidRDefault="00197AD5" w:rsidP="00197AD5">
            <w:pPr>
              <w:snapToGrid w:val="0"/>
              <w:spacing w:after="0" w:line="100" w:lineRule="atLeast"/>
              <w:ind w:right="-25" w:firstLine="567"/>
              <w:jc w:val="center"/>
              <w:rPr>
                <w:rFonts w:ascii="Times New Roman" w:hAnsi="Times New Roman" w:cs="Times New Roman"/>
                <w:sz w:val="24"/>
                <w:szCs w:val="24"/>
              </w:rPr>
            </w:pPr>
          </w:p>
        </w:tc>
        <w:tc>
          <w:tcPr>
            <w:tcW w:w="2506" w:type="dxa"/>
            <w:tcBorders>
              <w:top w:val="single" w:sz="4" w:space="0" w:color="000000"/>
              <w:left w:val="single" w:sz="4" w:space="0" w:color="000000"/>
              <w:bottom w:val="single" w:sz="4" w:space="0" w:color="000000"/>
            </w:tcBorders>
            <w:shd w:val="clear" w:color="auto" w:fill="auto"/>
          </w:tcPr>
          <w:p w14:paraId="76B6267D" w14:textId="77777777" w:rsidR="00197AD5" w:rsidRPr="00197AD5" w:rsidRDefault="00197AD5" w:rsidP="00197AD5">
            <w:pPr>
              <w:snapToGrid w:val="0"/>
              <w:spacing w:after="0" w:line="100" w:lineRule="atLeast"/>
              <w:ind w:right="-25" w:firstLine="567"/>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tcBorders>
            <w:shd w:val="clear" w:color="auto" w:fill="auto"/>
          </w:tcPr>
          <w:p w14:paraId="44EF77DB" w14:textId="77777777" w:rsidR="00197AD5" w:rsidRPr="00197AD5" w:rsidRDefault="00197AD5" w:rsidP="00197AD5">
            <w:pPr>
              <w:snapToGrid w:val="0"/>
              <w:spacing w:after="0" w:line="100" w:lineRule="atLeast"/>
              <w:ind w:right="-25" w:firstLine="567"/>
              <w:jc w:val="center"/>
              <w:rPr>
                <w:rFonts w:ascii="Times New Roman" w:hAnsi="Times New Roman" w:cs="Times New Roman"/>
                <w:sz w:val="24"/>
                <w:szCs w:val="24"/>
              </w:rPr>
            </w:pPr>
          </w:p>
        </w:tc>
        <w:tc>
          <w:tcPr>
            <w:tcW w:w="1719" w:type="dxa"/>
            <w:vMerge/>
            <w:tcBorders>
              <w:top w:val="single" w:sz="4" w:space="0" w:color="000000"/>
              <w:left w:val="single" w:sz="4" w:space="0" w:color="000000"/>
              <w:bottom w:val="single" w:sz="4" w:space="0" w:color="000000"/>
            </w:tcBorders>
            <w:shd w:val="clear" w:color="auto" w:fill="auto"/>
          </w:tcPr>
          <w:p w14:paraId="31D5DC82" w14:textId="77777777" w:rsidR="00197AD5" w:rsidRPr="00197AD5" w:rsidRDefault="00197AD5" w:rsidP="00197AD5">
            <w:pPr>
              <w:snapToGrid w:val="0"/>
              <w:spacing w:after="0" w:line="100" w:lineRule="atLeast"/>
              <w:ind w:right="-25" w:firstLine="567"/>
              <w:jc w:val="center"/>
              <w:rPr>
                <w:rFonts w:ascii="Times New Roman" w:hAnsi="Times New Roman" w:cs="Times New Roman"/>
                <w:sz w:val="24"/>
                <w:szCs w:val="24"/>
              </w:rPr>
            </w:pPr>
          </w:p>
        </w:tc>
        <w:tc>
          <w:tcPr>
            <w:tcW w:w="1842" w:type="dxa"/>
            <w:tcBorders>
              <w:left w:val="single" w:sz="4" w:space="0" w:color="000000"/>
              <w:bottom w:val="single" w:sz="4" w:space="0" w:color="000000"/>
            </w:tcBorders>
            <w:shd w:val="clear" w:color="auto" w:fill="FFFFFF"/>
          </w:tcPr>
          <w:p w14:paraId="747939CB" w14:textId="77777777" w:rsidR="00197AD5" w:rsidRPr="00197AD5" w:rsidRDefault="00197AD5" w:rsidP="00197AD5">
            <w:pPr>
              <w:spacing w:after="0" w:line="100" w:lineRule="atLeast"/>
              <w:ind w:right="-25"/>
              <w:jc w:val="center"/>
              <w:rPr>
                <w:rFonts w:ascii="Times New Roman" w:hAnsi="Times New Roman" w:cs="Times New Roman"/>
                <w:sz w:val="24"/>
                <w:szCs w:val="24"/>
              </w:rPr>
            </w:pPr>
            <w:r w:rsidRPr="00197AD5">
              <w:rPr>
                <w:rFonts w:ascii="Times New Roman" w:hAnsi="Times New Roman" w:cs="Times New Roman"/>
                <w:sz w:val="24"/>
                <w:szCs w:val="24"/>
              </w:rPr>
              <w:t xml:space="preserve">1-ші </w:t>
            </w:r>
            <w:proofErr w:type="spellStart"/>
            <w:r w:rsidRPr="00197AD5">
              <w:rPr>
                <w:rFonts w:ascii="Times New Roman" w:hAnsi="Times New Roman" w:cs="Times New Roman"/>
                <w:sz w:val="24"/>
                <w:szCs w:val="24"/>
              </w:rPr>
              <w:t>жыл</w:t>
            </w:r>
            <w:proofErr w:type="spellEnd"/>
          </w:p>
        </w:tc>
        <w:tc>
          <w:tcPr>
            <w:tcW w:w="1417" w:type="dxa"/>
            <w:tcBorders>
              <w:left w:val="single" w:sz="4" w:space="0" w:color="000000"/>
              <w:bottom w:val="single" w:sz="4" w:space="0" w:color="000000"/>
              <w:right w:val="single" w:sz="4" w:space="0" w:color="000000"/>
            </w:tcBorders>
            <w:shd w:val="clear" w:color="auto" w:fill="FFFFFF"/>
          </w:tcPr>
          <w:p w14:paraId="69AB2764" w14:textId="77777777" w:rsidR="00197AD5" w:rsidRPr="00197AD5" w:rsidRDefault="00197AD5" w:rsidP="00197AD5">
            <w:pPr>
              <w:spacing w:after="0" w:line="100" w:lineRule="atLeast"/>
              <w:ind w:right="-25"/>
              <w:jc w:val="center"/>
              <w:rPr>
                <w:rFonts w:ascii="Times New Roman" w:hAnsi="Times New Roman" w:cs="Times New Roman"/>
                <w:sz w:val="24"/>
                <w:szCs w:val="24"/>
              </w:rPr>
            </w:pPr>
            <w:r w:rsidRPr="00197AD5">
              <w:rPr>
                <w:rFonts w:ascii="Times New Roman" w:hAnsi="Times New Roman" w:cs="Times New Roman"/>
                <w:sz w:val="24"/>
                <w:szCs w:val="24"/>
              </w:rPr>
              <w:t xml:space="preserve">2-ші </w:t>
            </w:r>
            <w:proofErr w:type="spellStart"/>
            <w:r w:rsidRPr="00197AD5">
              <w:rPr>
                <w:rFonts w:ascii="Times New Roman" w:hAnsi="Times New Roman" w:cs="Times New Roman"/>
                <w:sz w:val="24"/>
                <w:szCs w:val="24"/>
              </w:rPr>
              <w:t>жыл</w:t>
            </w:r>
            <w:proofErr w:type="spellEnd"/>
          </w:p>
        </w:tc>
      </w:tr>
      <w:tr w:rsidR="00197AD5" w:rsidRPr="00197AD5" w14:paraId="223764DD" w14:textId="77777777" w:rsidTr="0012728F">
        <w:tblPrEx>
          <w:tblCellMar>
            <w:left w:w="108" w:type="dxa"/>
            <w:right w:w="108" w:type="dxa"/>
          </w:tblCellMar>
        </w:tblPrEx>
        <w:trPr>
          <w:trHeight w:hRule="exact" w:val="425"/>
        </w:trPr>
        <w:tc>
          <w:tcPr>
            <w:tcW w:w="614" w:type="dxa"/>
            <w:tcBorders>
              <w:top w:val="single" w:sz="4" w:space="0" w:color="000000"/>
              <w:left w:val="single" w:sz="4" w:space="0" w:color="000000"/>
              <w:bottom w:val="single" w:sz="4" w:space="0" w:color="000000"/>
            </w:tcBorders>
            <w:shd w:val="clear" w:color="auto" w:fill="auto"/>
            <w:vAlign w:val="center"/>
          </w:tcPr>
          <w:p w14:paraId="047C4523"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2506" w:type="dxa"/>
            <w:tcBorders>
              <w:top w:val="single" w:sz="4" w:space="0" w:color="000000"/>
              <w:left w:val="single" w:sz="4" w:space="0" w:color="000000"/>
              <w:bottom w:val="single" w:sz="4" w:space="0" w:color="000000"/>
            </w:tcBorders>
            <w:shd w:val="clear" w:color="auto" w:fill="auto"/>
            <w:vAlign w:val="center"/>
          </w:tcPr>
          <w:p w14:paraId="2E7513AD"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806" w:type="dxa"/>
            <w:tcBorders>
              <w:top w:val="single" w:sz="4" w:space="0" w:color="000000"/>
              <w:left w:val="single" w:sz="4" w:space="0" w:color="000000"/>
              <w:bottom w:val="single" w:sz="4" w:space="0" w:color="000000"/>
            </w:tcBorders>
            <w:shd w:val="clear" w:color="auto" w:fill="auto"/>
            <w:vAlign w:val="center"/>
          </w:tcPr>
          <w:p w14:paraId="5C80A405"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719" w:type="dxa"/>
            <w:tcBorders>
              <w:top w:val="single" w:sz="4" w:space="0" w:color="000000"/>
              <w:left w:val="single" w:sz="4" w:space="0" w:color="000000"/>
              <w:bottom w:val="single" w:sz="4" w:space="0" w:color="000000"/>
            </w:tcBorders>
            <w:shd w:val="clear" w:color="auto" w:fill="auto"/>
            <w:vAlign w:val="center"/>
          </w:tcPr>
          <w:p w14:paraId="4E213B4B"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tcBorders>
            <w:shd w:val="clear" w:color="auto" w:fill="BFBFBF"/>
            <w:vAlign w:val="bottom"/>
          </w:tcPr>
          <w:p w14:paraId="6BEC802A"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6AFDB5E1"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r>
      <w:tr w:rsidR="00197AD5" w:rsidRPr="00197AD5" w14:paraId="3EFB30F0" w14:textId="77777777" w:rsidTr="0012728F">
        <w:tblPrEx>
          <w:tblCellMar>
            <w:left w:w="108" w:type="dxa"/>
            <w:right w:w="108" w:type="dxa"/>
          </w:tblCellMar>
        </w:tblPrEx>
        <w:trPr>
          <w:trHeight w:hRule="exact" w:val="425"/>
        </w:trPr>
        <w:tc>
          <w:tcPr>
            <w:tcW w:w="614" w:type="dxa"/>
            <w:tcBorders>
              <w:top w:val="single" w:sz="4" w:space="0" w:color="000000"/>
              <w:left w:val="single" w:sz="4" w:space="0" w:color="000000"/>
              <w:bottom w:val="single" w:sz="4" w:space="0" w:color="000000"/>
            </w:tcBorders>
            <w:shd w:val="clear" w:color="auto" w:fill="auto"/>
            <w:vAlign w:val="center"/>
          </w:tcPr>
          <w:p w14:paraId="422529F5"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2506" w:type="dxa"/>
            <w:tcBorders>
              <w:top w:val="single" w:sz="4" w:space="0" w:color="000000"/>
              <w:left w:val="single" w:sz="4" w:space="0" w:color="000000"/>
              <w:bottom w:val="single" w:sz="4" w:space="0" w:color="000000"/>
            </w:tcBorders>
            <w:shd w:val="clear" w:color="auto" w:fill="auto"/>
            <w:vAlign w:val="center"/>
          </w:tcPr>
          <w:p w14:paraId="26C77445"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806" w:type="dxa"/>
            <w:tcBorders>
              <w:top w:val="single" w:sz="4" w:space="0" w:color="000000"/>
              <w:left w:val="single" w:sz="4" w:space="0" w:color="000000"/>
              <w:bottom w:val="single" w:sz="4" w:space="0" w:color="000000"/>
            </w:tcBorders>
            <w:shd w:val="clear" w:color="auto" w:fill="auto"/>
            <w:vAlign w:val="center"/>
          </w:tcPr>
          <w:p w14:paraId="4CC453DB"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719" w:type="dxa"/>
            <w:tcBorders>
              <w:top w:val="single" w:sz="4" w:space="0" w:color="000000"/>
              <w:left w:val="single" w:sz="4" w:space="0" w:color="000000"/>
              <w:bottom w:val="single" w:sz="4" w:space="0" w:color="000000"/>
            </w:tcBorders>
            <w:shd w:val="clear" w:color="auto" w:fill="auto"/>
            <w:vAlign w:val="center"/>
          </w:tcPr>
          <w:p w14:paraId="22D1DBC4"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842" w:type="dxa"/>
            <w:tcBorders>
              <w:left w:val="single" w:sz="4" w:space="0" w:color="000000"/>
              <w:bottom w:val="single" w:sz="4" w:space="0" w:color="000000"/>
            </w:tcBorders>
            <w:shd w:val="clear" w:color="auto" w:fill="FFFFFF"/>
            <w:vAlign w:val="bottom"/>
          </w:tcPr>
          <w:p w14:paraId="67E8B48F"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7F7F7F"/>
            <w:vAlign w:val="bottom"/>
          </w:tcPr>
          <w:p w14:paraId="6563C14A" w14:textId="77777777" w:rsidR="00197AD5" w:rsidRPr="00197AD5" w:rsidRDefault="00197AD5" w:rsidP="00197AD5">
            <w:pPr>
              <w:snapToGrid w:val="0"/>
              <w:spacing w:after="0" w:line="100" w:lineRule="atLeast"/>
              <w:ind w:right="-25" w:firstLine="567"/>
              <w:jc w:val="both"/>
              <w:rPr>
                <w:rFonts w:ascii="Times New Roman" w:hAnsi="Times New Roman" w:cs="Times New Roman"/>
                <w:sz w:val="24"/>
                <w:szCs w:val="24"/>
              </w:rPr>
            </w:pPr>
          </w:p>
        </w:tc>
      </w:tr>
      <w:tr w:rsidR="00197AD5" w:rsidRPr="00197AD5" w14:paraId="51A3117D" w14:textId="77777777" w:rsidTr="0012728F">
        <w:tblPrEx>
          <w:tblCellMar>
            <w:left w:w="108" w:type="dxa"/>
            <w:right w:w="108" w:type="dxa"/>
          </w:tblCellMar>
        </w:tblPrEx>
        <w:trPr>
          <w:trHeight w:hRule="exact" w:val="425"/>
        </w:trPr>
        <w:tc>
          <w:tcPr>
            <w:tcW w:w="614" w:type="dxa"/>
            <w:tcBorders>
              <w:left w:val="single" w:sz="4" w:space="0" w:color="000000"/>
              <w:bottom w:val="single" w:sz="4" w:space="0" w:color="000000"/>
            </w:tcBorders>
            <w:shd w:val="clear" w:color="auto" w:fill="FFFFFF"/>
            <w:vAlign w:val="bottom"/>
          </w:tcPr>
          <w:p w14:paraId="45914718"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lastRenderedPageBreak/>
              <w:t> </w:t>
            </w:r>
          </w:p>
        </w:tc>
        <w:tc>
          <w:tcPr>
            <w:tcW w:w="2506" w:type="dxa"/>
            <w:tcBorders>
              <w:left w:val="single" w:sz="4" w:space="0" w:color="000000"/>
              <w:bottom w:val="single" w:sz="4" w:space="0" w:color="000000"/>
            </w:tcBorders>
            <w:shd w:val="clear" w:color="auto" w:fill="FFFFFF"/>
            <w:vAlign w:val="bottom"/>
          </w:tcPr>
          <w:p w14:paraId="716150BD"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w:t>
            </w:r>
          </w:p>
        </w:tc>
        <w:tc>
          <w:tcPr>
            <w:tcW w:w="1806" w:type="dxa"/>
            <w:tcBorders>
              <w:left w:val="single" w:sz="4" w:space="0" w:color="000000"/>
              <w:bottom w:val="single" w:sz="4" w:space="0" w:color="000000"/>
            </w:tcBorders>
            <w:shd w:val="clear" w:color="auto" w:fill="FFFFFF"/>
            <w:vAlign w:val="bottom"/>
          </w:tcPr>
          <w:p w14:paraId="3D634784"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w:t>
            </w:r>
          </w:p>
        </w:tc>
        <w:tc>
          <w:tcPr>
            <w:tcW w:w="1719" w:type="dxa"/>
            <w:tcBorders>
              <w:left w:val="single" w:sz="4" w:space="0" w:color="000000"/>
              <w:bottom w:val="single" w:sz="4" w:space="0" w:color="000000"/>
            </w:tcBorders>
            <w:shd w:val="clear" w:color="auto" w:fill="FFFFFF"/>
            <w:vAlign w:val="bottom"/>
          </w:tcPr>
          <w:p w14:paraId="24BB5950"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w:t>
            </w:r>
          </w:p>
        </w:tc>
        <w:tc>
          <w:tcPr>
            <w:tcW w:w="1842" w:type="dxa"/>
            <w:tcBorders>
              <w:left w:val="single" w:sz="4" w:space="0" w:color="000000"/>
              <w:bottom w:val="single" w:sz="4" w:space="0" w:color="000000"/>
            </w:tcBorders>
            <w:shd w:val="clear" w:color="auto" w:fill="FFFFFF"/>
            <w:vAlign w:val="bottom"/>
          </w:tcPr>
          <w:p w14:paraId="425E1B0B"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2F404BB1" w14:textId="77777777" w:rsidR="00197AD5" w:rsidRPr="00197AD5" w:rsidRDefault="00197AD5" w:rsidP="00197AD5">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w:t>
            </w:r>
          </w:p>
          <w:p w14:paraId="50A47ED8" w14:textId="77777777" w:rsidR="00197AD5" w:rsidRPr="00197AD5" w:rsidRDefault="00197AD5" w:rsidP="00197AD5">
            <w:pPr>
              <w:spacing w:after="0" w:line="100" w:lineRule="atLeast"/>
              <w:ind w:right="-25" w:firstLine="567"/>
              <w:jc w:val="both"/>
              <w:rPr>
                <w:sz w:val="24"/>
                <w:szCs w:val="24"/>
              </w:rPr>
            </w:pPr>
            <w:r w:rsidRPr="00197AD5">
              <w:rPr>
                <w:rFonts w:ascii="Times New Roman" w:hAnsi="Times New Roman" w:cs="Times New Roman"/>
                <w:sz w:val="24"/>
                <w:szCs w:val="24"/>
              </w:rPr>
              <w:t> </w:t>
            </w:r>
          </w:p>
        </w:tc>
      </w:tr>
    </w:tbl>
    <w:p w14:paraId="77E2CD43" w14:textId="77777777" w:rsidR="00197AD5" w:rsidRPr="00197AD5" w:rsidRDefault="00197AD5" w:rsidP="00197AD5">
      <w:pPr>
        <w:tabs>
          <w:tab w:val="left" w:pos="0"/>
        </w:tabs>
        <w:spacing w:after="0" w:line="100" w:lineRule="atLeast"/>
        <w:ind w:right="-25" w:firstLine="567"/>
        <w:jc w:val="both"/>
        <w:rPr>
          <w:sz w:val="24"/>
          <w:szCs w:val="24"/>
        </w:rPr>
      </w:pPr>
    </w:p>
    <w:p w14:paraId="52E96FE9"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жалпы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құнының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b/>
          <w:bCs/>
          <w:sz w:val="24"/>
          <w:szCs w:val="24"/>
        </w:rPr>
        <w:t>негіздемесі</w:t>
      </w:r>
      <w:proofErr w:type="spellEnd"/>
      <w:r w:rsidRPr="00197AD5">
        <w:rPr>
          <w:rFonts w:ascii="Times New Roman" w:hAnsi="Times New Roman" w:cs="Times New Roman"/>
          <w:sz w:val="24"/>
          <w:szCs w:val="24"/>
        </w:rPr>
        <w:t>;</w:t>
      </w:r>
    </w:p>
    <w:p w14:paraId="60771F20"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2. </w:t>
      </w:r>
      <w:proofErr w:type="spellStart"/>
      <w:r w:rsidRPr="00197AD5">
        <w:rPr>
          <w:rFonts w:ascii="Times New Roman" w:hAnsi="Times New Roman" w:cs="Times New Roman"/>
          <w:sz w:val="24"/>
          <w:szCs w:val="24"/>
        </w:rPr>
        <w:t>Жобаны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әрбір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жылына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арналған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әрбір</w:t>
      </w:r>
      <w:proofErr w:type="spellEnd"/>
      <w:r w:rsidRPr="00197AD5">
        <w:rPr>
          <w:rFonts w:ascii="Times New Roman" w:hAnsi="Times New Roman" w:cs="Times New Roman"/>
          <w:sz w:val="24"/>
          <w:szCs w:val="24"/>
        </w:rPr>
        <w:t xml:space="preserve"> бабы </w:t>
      </w:r>
      <w:proofErr w:type="spellStart"/>
      <w:r w:rsidRPr="00197AD5">
        <w:rPr>
          <w:rFonts w:ascii="Times New Roman" w:hAnsi="Times New Roman" w:cs="Times New Roman"/>
          <w:sz w:val="24"/>
          <w:szCs w:val="24"/>
        </w:rPr>
        <w:t>бойынша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міндетті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түрде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ашып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жазылған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b/>
          <w:bCs/>
          <w:sz w:val="24"/>
          <w:szCs w:val="24"/>
        </w:rPr>
        <w:t>шығыстар</w:t>
      </w:r>
      <w:proofErr w:type="spellEnd"/>
      <w:r w:rsidRPr="00197AD5">
        <w:rPr>
          <w:rFonts w:ascii="Times New Roman" w:hAnsi="Times New Roman" w:cs="Times New Roman"/>
          <w:b/>
          <w:bCs/>
          <w:sz w:val="24"/>
          <w:szCs w:val="24"/>
        </w:rPr>
        <w:t xml:space="preserve"> </w:t>
      </w:r>
      <w:proofErr w:type="spellStart"/>
      <w:r w:rsidRPr="00197AD5">
        <w:rPr>
          <w:rFonts w:ascii="Times New Roman" w:hAnsi="Times New Roman" w:cs="Times New Roman"/>
          <w:b/>
          <w:bCs/>
          <w:sz w:val="24"/>
          <w:szCs w:val="24"/>
        </w:rPr>
        <w:t>сметасы</w:t>
      </w:r>
      <w:proofErr w:type="spellEnd"/>
      <w:r w:rsidRPr="00197AD5">
        <w:rPr>
          <w:rFonts w:ascii="Times New Roman" w:hAnsi="Times New Roman" w:cs="Times New Roman"/>
          <w:sz w:val="24"/>
          <w:szCs w:val="24"/>
        </w:rPr>
        <w:t>.</w:t>
      </w:r>
    </w:p>
    <w:p w14:paraId="54F1F487"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Ағылшын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тілінде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ресімделген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өтінімдерде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баптары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теңгеге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қатысты</w:t>
      </w:r>
      <w:proofErr w:type="spellEnd"/>
      <w:r w:rsidRPr="00197AD5">
        <w:rPr>
          <w:rFonts w:ascii="Times New Roman" w:hAnsi="Times New Roman" w:cs="Times New Roman"/>
          <w:sz w:val="24"/>
          <w:szCs w:val="24"/>
        </w:rPr>
        <w:t xml:space="preserve"> доллар </w:t>
      </w:r>
      <w:proofErr w:type="spellStart"/>
      <w:r w:rsidRPr="00197AD5">
        <w:rPr>
          <w:rFonts w:ascii="Times New Roman" w:hAnsi="Times New Roman" w:cs="Times New Roman"/>
          <w:sz w:val="24"/>
          <w:szCs w:val="24"/>
        </w:rPr>
        <w:t>бағамы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көрсетіле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отырып</w:t>
      </w:r>
      <w:proofErr w:type="spellEnd"/>
      <w:r w:rsidRPr="00197AD5">
        <w:rPr>
          <w:rFonts w:ascii="Times New Roman" w:hAnsi="Times New Roman" w:cs="Times New Roman"/>
          <w:sz w:val="24"/>
          <w:szCs w:val="24"/>
        </w:rPr>
        <w:t xml:space="preserve">, АҚШ </w:t>
      </w:r>
      <w:proofErr w:type="spellStart"/>
      <w:r w:rsidRPr="00197AD5">
        <w:rPr>
          <w:rFonts w:ascii="Times New Roman" w:hAnsi="Times New Roman" w:cs="Times New Roman"/>
          <w:sz w:val="24"/>
          <w:szCs w:val="24"/>
        </w:rPr>
        <w:t>долларымен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көрсетілуі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тиіс</w:t>
      </w:r>
      <w:proofErr w:type="spellEnd"/>
      <w:r w:rsidRPr="00197AD5">
        <w:rPr>
          <w:rFonts w:ascii="Times New Roman" w:hAnsi="Times New Roman" w:cs="Times New Roman"/>
          <w:sz w:val="24"/>
          <w:szCs w:val="24"/>
        </w:rPr>
        <w:t xml:space="preserve"> (конкурс </w:t>
      </w:r>
      <w:proofErr w:type="spellStart"/>
      <w:r w:rsidRPr="00197AD5">
        <w:rPr>
          <w:rFonts w:ascii="Times New Roman" w:hAnsi="Times New Roman" w:cs="Times New Roman"/>
          <w:sz w:val="24"/>
          <w:szCs w:val="24"/>
        </w:rPr>
        <w:t>жарияланған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күнгі</w:t>
      </w:r>
      <w:proofErr w:type="spellEnd"/>
      <w:r w:rsidRPr="00197AD5">
        <w:rPr>
          <w:rFonts w:ascii="Times New Roman" w:hAnsi="Times New Roman" w:cs="Times New Roman"/>
          <w:sz w:val="24"/>
          <w:szCs w:val="24"/>
        </w:rPr>
        <w:t xml:space="preserve"> ҚР </w:t>
      </w:r>
      <w:proofErr w:type="spellStart"/>
      <w:r w:rsidRPr="00197AD5">
        <w:rPr>
          <w:rFonts w:ascii="Times New Roman" w:hAnsi="Times New Roman" w:cs="Times New Roman"/>
          <w:sz w:val="24"/>
          <w:szCs w:val="24"/>
        </w:rPr>
        <w:t>Ұлттық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Банкінің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деректері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бойынша</w:t>
      </w:r>
      <w:proofErr w:type="spellEnd"/>
      <w:r w:rsidRPr="00197AD5">
        <w:rPr>
          <w:rFonts w:ascii="Times New Roman" w:hAnsi="Times New Roman" w:cs="Times New Roman"/>
          <w:sz w:val="24"/>
          <w:szCs w:val="24"/>
        </w:rPr>
        <w:t>).</w:t>
      </w:r>
    </w:p>
    <w:p w14:paraId="613EBA14"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бюджетін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жетекшісі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жұмыс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жоспарына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сәйкес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бөледі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осы </w:t>
      </w:r>
      <w:proofErr w:type="spellStart"/>
      <w:r w:rsidRPr="00197AD5">
        <w:rPr>
          <w:rFonts w:ascii="Times New Roman" w:hAnsi="Times New Roman" w:cs="Times New Roman"/>
          <w:sz w:val="24"/>
          <w:szCs w:val="24"/>
        </w:rPr>
        <w:t>жобаға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байланысты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емес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өзге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баптарына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бағытталуы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емес</w:t>
      </w:r>
      <w:proofErr w:type="spellEnd"/>
      <w:r w:rsidRPr="00197AD5">
        <w:rPr>
          <w:rFonts w:ascii="Times New Roman" w:hAnsi="Times New Roman" w:cs="Times New Roman"/>
          <w:sz w:val="24"/>
          <w:szCs w:val="24"/>
        </w:rPr>
        <w:t>.</w:t>
      </w:r>
    </w:p>
    <w:p w14:paraId="3E7585B4"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Шығыстардың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баптарының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жалпы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сомасы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қаржыландыру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сұратылған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соманы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білдіреді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1-тармақта </w:t>
      </w:r>
      <w:proofErr w:type="spellStart"/>
      <w:r w:rsidRPr="00197AD5">
        <w:rPr>
          <w:rFonts w:ascii="Times New Roman" w:hAnsi="Times New Roman" w:cs="Times New Roman"/>
          <w:sz w:val="24"/>
          <w:szCs w:val="24"/>
        </w:rPr>
        <w:t>мәлімделген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жалпы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ақпарат</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сұратылған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қаржыландыру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сомасына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барабар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болуға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тиіс</w:t>
      </w:r>
      <w:proofErr w:type="spellEnd"/>
      <w:r w:rsidRPr="00197AD5">
        <w:rPr>
          <w:rFonts w:ascii="Times New Roman" w:hAnsi="Times New Roman" w:cs="Times New Roman"/>
          <w:sz w:val="24"/>
          <w:szCs w:val="24"/>
        </w:rPr>
        <w:t>.</w:t>
      </w:r>
    </w:p>
    <w:p w14:paraId="3D972E92"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Жобаға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Конкурстық</w:t>
      </w:r>
      <w:proofErr w:type="spellEnd"/>
      <w:r w:rsidRPr="00197AD5">
        <w:rPr>
          <w:rFonts w:ascii="Times New Roman" w:hAnsi="Times New Roman" w:cs="Times New Roman"/>
          <w:sz w:val="24"/>
          <w:szCs w:val="24"/>
        </w:rPr>
        <w:t xml:space="preserve"> комиссия </w:t>
      </w:r>
      <w:proofErr w:type="spellStart"/>
      <w:r w:rsidRPr="00197AD5">
        <w:rPr>
          <w:rFonts w:ascii="Times New Roman" w:hAnsi="Times New Roman" w:cs="Times New Roman"/>
          <w:sz w:val="24"/>
          <w:szCs w:val="24"/>
        </w:rPr>
        <w:t>шешімінің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негізінде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бюджетті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бөлуге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өзгерістер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енгізілуі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w:t>
      </w:r>
      <w:proofErr w:type="spellEnd"/>
      <w:r w:rsidRPr="00197AD5">
        <w:rPr>
          <w:rFonts w:ascii="Times New Roman" w:hAnsi="Times New Roman" w:cs="Times New Roman"/>
          <w:sz w:val="24"/>
          <w:szCs w:val="24"/>
        </w:rPr>
        <w:t>.</w:t>
      </w:r>
    </w:p>
    <w:p w14:paraId="6BE26B42" w14:textId="77777777" w:rsidR="00197AD5" w:rsidRPr="00911C67" w:rsidRDefault="00197AD5" w:rsidP="00197AD5">
      <w:pPr>
        <w:tabs>
          <w:tab w:val="left" w:pos="851"/>
        </w:tabs>
        <w:spacing w:after="0" w:line="100" w:lineRule="atLeast"/>
        <w:ind w:left="567" w:right="-25" w:firstLine="567"/>
        <w:jc w:val="both"/>
        <w:rPr>
          <w:rFonts w:ascii="Times New Roman" w:hAnsi="Times New Roman" w:cs="Times New Roman"/>
          <w:b/>
          <w:bCs/>
          <w:sz w:val="24"/>
          <w:szCs w:val="24"/>
        </w:rPr>
      </w:pPr>
      <w:r w:rsidRPr="00911C67">
        <w:rPr>
          <w:rFonts w:ascii="Times New Roman" w:hAnsi="Times New Roman" w:cs="Times New Roman"/>
          <w:b/>
          <w:bCs/>
          <w:sz w:val="24"/>
          <w:szCs w:val="24"/>
        </w:rPr>
        <w:t xml:space="preserve">Бюджет </w:t>
      </w:r>
      <w:proofErr w:type="spellStart"/>
      <w:r w:rsidRPr="00911C67">
        <w:rPr>
          <w:rFonts w:ascii="Times New Roman" w:hAnsi="Times New Roman" w:cs="Times New Roman"/>
          <w:b/>
          <w:bCs/>
          <w:sz w:val="24"/>
          <w:szCs w:val="24"/>
        </w:rPr>
        <w:t>баптарына</w:t>
      </w:r>
      <w:proofErr w:type="spellEnd"/>
      <w:r w:rsidRPr="00911C67">
        <w:rPr>
          <w:rFonts w:ascii="Times New Roman" w:hAnsi="Times New Roman" w:cs="Times New Roman"/>
          <w:b/>
          <w:bCs/>
          <w:sz w:val="24"/>
          <w:szCs w:val="24"/>
        </w:rPr>
        <w:t xml:space="preserve"> </w:t>
      </w:r>
      <w:proofErr w:type="spellStart"/>
      <w:r w:rsidRPr="00911C67">
        <w:rPr>
          <w:rFonts w:ascii="Times New Roman" w:hAnsi="Times New Roman" w:cs="Times New Roman"/>
          <w:b/>
          <w:bCs/>
          <w:sz w:val="24"/>
          <w:szCs w:val="24"/>
        </w:rPr>
        <w:t>мынадай</w:t>
      </w:r>
      <w:proofErr w:type="spellEnd"/>
      <w:r w:rsidRPr="00911C67">
        <w:rPr>
          <w:rFonts w:ascii="Times New Roman" w:hAnsi="Times New Roman" w:cs="Times New Roman"/>
          <w:b/>
          <w:bCs/>
          <w:sz w:val="24"/>
          <w:szCs w:val="24"/>
        </w:rPr>
        <w:t xml:space="preserve"> </w:t>
      </w:r>
      <w:proofErr w:type="spellStart"/>
      <w:r w:rsidRPr="00911C67">
        <w:rPr>
          <w:rFonts w:ascii="Times New Roman" w:hAnsi="Times New Roman" w:cs="Times New Roman"/>
          <w:b/>
          <w:bCs/>
          <w:sz w:val="24"/>
          <w:szCs w:val="24"/>
        </w:rPr>
        <w:t>шығыстар</w:t>
      </w:r>
      <w:proofErr w:type="spellEnd"/>
      <w:r w:rsidRPr="00911C67">
        <w:rPr>
          <w:rFonts w:ascii="Times New Roman" w:hAnsi="Times New Roman" w:cs="Times New Roman"/>
          <w:b/>
          <w:bCs/>
          <w:sz w:val="24"/>
          <w:szCs w:val="24"/>
        </w:rPr>
        <w:t xml:space="preserve"> </w:t>
      </w:r>
      <w:proofErr w:type="spellStart"/>
      <w:r w:rsidRPr="00911C67">
        <w:rPr>
          <w:rFonts w:ascii="Times New Roman" w:hAnsi="Times New Roman" w:cs="Times New Roman"/>
          <w:b/>
          <w:bCs/>
          <w:sz w:val="24"/>
          <w:szCs w:val="24"/>
        </w:rPr>
        <w:t>енгізілуі</w:t>
      </w:r>
      <w:proofErr w:type="spellEnd"/>
      <w:r w:rsidRPr="00911C67">
        <w:rPr>
          <w:rFonts w:ascii="Times New Roman" w:hAnsi="Times New Roman" w:cs="Times New Roman"/>
          <w:b/>
          <w:bCs/>
          <w:sz w:val="24"/>
          <w:szCs w:val="24"/>
        </w:rPr>
        <w:t xml:space="preserve"> </w:t>
      </w:r>
      <w:proofErr w:type="spellStart"/>
      <w:r w:rsidRPr="00911C67">
        <w:rPr>
          <w:rFonts w:ascii="Times New Roman" w:hAnsi="Times New Roman" w:cs="Times New Roman"/>
          <w:b/>
          <w:bCs/>
          <w:sz w:val="24"/>
          <w:szCs w:val="24"/>
        </w:rPr>
        <w:t>мүмкін</w:t>
      </w:r>
      <w:proofErr w:type="spellEnd"/>
      <w:r w:rsidRPr="00197AD5">
        <w:rPr>
          <w:rFonts w:ascii="Times New Roman" w:hAnsi="Times New Roman" w:cs="Times New Roman"/>
          <w:sz w:val="24"/>
          <w:szCs w:val="24"/>
        </w:rPr>
        <w:t>:</w:t>
      </w:r>
    </w:p>
    <w:p w14:paraId="6839A31C"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 </w:t>
      </w:r>
      <w:proofErr w:type="spellStart"/>
      <w:r w:rsidRPr="00197AD5">
        <w:rPr>
          <w:rFonts w:ascii="Times New Roman" w:hAnsi="Times New Roman" w:cs="Times New Roman"/>
          <w:sz w:val="24"/>
          <w:szCs w:val="24"/>
        </w:rPr>
        <w:t>жалақы</w:t>
      </w:r>
      <w:proofErr w:type="spellEnd"/>
      <w:r w:rsidRPr="00197AD5">
        <w:rPr>
          <w:rFonts w:ascii="Times New Roman" w:hAnsi="Times New Roman" w:cs="Times New Roman"/>
          <w:sz w:val="24"/>
          <w:szCs w:val="24"/>
        </w:rPr>
        <w:t xml:space="preserve"> - </w:t>
      </w:r>
      <w:proofErr w:type="spellStart"/>
      <w:r w:rsidRPr="00197AD5">
        <w:rPr>
          <w:rFonts w:ascii="Times New Roman" w:hAnsi="Times New Roman" w:cs="Times New Roman"/>
          <w:sz w:val="24"/>
          <w:szCs w:val="24"/>
        </w:rPr>
        <w:t>барлық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салықтар</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шегерімдерді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ескере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отырып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жүргізуге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қатысатын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қызметкерлердің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еңбегі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сыйақы</w:t>
      </w:r>
      <w:proofErr w:type="spellEnd"/>
      <w:r w:rsidRPr="00197AD5">
        <w:rPr>
          <w:rFonts w:ascii="Times New Roman" w:hAnsi="Times New Roman" w:cs="Times New Roman"/>
          <w:sz w:val="24"/>
          <w:szCs w:val="24"/>
        </w:rPr>
        <w:t>;</w:t>
      </w:r>
    </w:p>
    <w:p w14:paraId="063344D0"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2)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іссапарлар</w:t>
      </w:r>
      <w:proofErr w:type="spellEnd"/>
      <w:r w:rsidRPr="00197AD5">
        <w:rPr>
          <w:rFonts w:ascii="Times New Roman" w:hAnsi="Times New Roman" w:cs="Times New Roman"/>
          <w:sz w:val="24"/>
          <w:szCs w:val="24"/>
        </w:rPr>
        <w:t xml:space="preserve"> - </w:t>
      </w:r>
      <w:proofErr w:type="spellStart"/>
      <w:r w:rsidRPr="00197AD5">
        <w:rPr>
          <w:rFonts w:ascii="Times New Roman" w:hAnsi="Times New Roman" w:cs="Times New Roman"/>
          <w:sz w:val="24"/>
          <w:szCs w:val="24"/>
        </w:rPr>
        <w:t>іссапар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өткізуге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байланысты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зерттеулер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олардың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аспауы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тиіс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нормалары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іссапар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қазақстан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республикасының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заңнамасында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белгіленген</w:t>
      </w:r>
      <w:proofErr w:type="spellEnd"/>
      <w:r w:rsidRPr="00197AD5">
        <w:rPr>
          <w:rFonts w:ascii="Times New Roman" w:hAnsi="Times New Roman" w:cs="Times New Roman"/>
          <w:sz w:val="24"/>
          <w:szCs w:val="24"/>
        </w:rPr>
        <w:t>;</w:t>
      </w:r>
    </w:p>
    <w:p w14:paraId="77E398A8"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3) </w:t>
      </w:r>
      <w:proofErr w:type="spellStart"/>
      <w:r w:rsidRPr="00197AD5">
        <w:rPr>
          <w:rFonts w:ascii="Times New Roman" w:hAnsi="Times New Roman" w:cs="Times New Roman"/>
          <w:sz w:val="24"/>
          <w:szCs w:val="24"/>
        </w:rPr>
        <w:t>Бөгде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ұйымдардың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қызметтері</w:t>
      </w:r>
      <w:proofErr w:type="spellEnd"/>
      <w:r w:rsidRPr="00197AD5">
        <w:rPr>
          <w:rFonts w:ascii="Times New Roman" w:hAnsi="Times New Roman" w:cs="Times New Roman"/>
          <w:sz w:val="24"/>
          <w:szCs w:val="24"/>
        </w:rPr>
        <w:t xml:space="preserve"> - </w:t>
      </w:r>
      <w:proofErr w:type="spellStart"/>
      <w:r w:rsidRPr="00197AD5">
        <w:rPr>
          <w:rFonts w:ascii="Times New Roman" w:hAnsi="Times New Roman" w:cs="Times New Roman"/>
          <w:sz w:val="24"/>
          <w:szCs w:val="24"/>
        </w:rPr>
        <w:t>ұжымдық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пайдаланудағы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ұлттық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зертханалардың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қызметтері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зерттеулерді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орындау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қажетті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өзге</w:t>
      </w:r>
      <w:proofErr w:type="spellEnd"/>
      <w:r w:rsidRPr="00197AD5">
        <w:rPr>
          <w:rFonts w:ascii="Times New Roman" w:hAnsi="Times New Roman" w:cs="Times New Roman"/>
          <w:sz w:val="24"/>
          <w:szCs w:val="24"/>
        </w:rPr>
        <w:t xml:space="preserve"> де </w:t>
      </w:r>
      <w:proofErr w:type="spellStart"/>
      <w:r w:rsidRPr="00197AD5">
        <w:rPr>
          <w:rFonts w:ascii="Times New Roman" w:hAnsi="Times New Roman" w:cs="Times New Roman"/>
          <w:sz w:val="24"/>
          <w:szCs w:val="24"/>
        </w:rPr>
        <w:t>ұйымдардың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қызметтері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ішінде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конференцияларға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қатысу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ұйымдастыру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жарналары</w:t>
      </w:r>
      <w:proofErr w:type="spellEnd"/>
      <w:r w:rsidRPr="00197AD5">
        <w:rPr>
          <w:rFonts w:ascii="Times New Roman" w:hAnsi="Times New Roman" w:cs="Times New Roman"/>
          <w:sz w:val="24"/>
          <w:szCs w:val="24"/>
        </w:rPr>
        <w:t>.</w:t>
      </w:r>
    </w:p>
    <w:p w14:paraId="71644E9A"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4) </w:t>
      </w:r>
      <w:proofErr w:type="spellStart"/>
      <w:r w:rsidRPr="00197AD5">
        <w:rPr>
          <w:rFonts w:ascii="Times New Roman" w:hAnsi="Times New Roman" w:cs="Times New Roman"/>
          <w:sz w:val="24"/>
          <w:szCs w:val="24"/>
        </w:rPr>
        <w:t>материалдарды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сатып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w:t>
      </w:r>
      <w:proofErr w:type="spellEnd"/>
      <w:r w:rsidRPr="00197AD5">
        <w:rPr>
          <w:rFonts w:ascii="Times New Roman" w:hAnsi="Times New Roman" w:cs="Times New Roman"/>
          <w:sz w:val="24"/>
          <w:szCs w:val="24"/>
        </w:rPr>
        <w:t xml:space="preserve"> - </w:t>
      </w:r>
      <w:proofErr w:type="spellStart"/>
      <w:r w:rsidRPr="00197AD5">
        <w:rPr>
          <w:rFonts w:ascii="Times New Roman" w:hAnsi="Times New Roman" w:cs="Times New Roman"/>
          <w:sz w:val="24"/>
          <w:szCs w:val="24"/>
        </w:rPr>
        <w:t>зерттеулер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жүргізу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материалдары</w:t>
      </w:r>
      <w:proofErr w:type="spellEnd"/>
      <w:r w:rsidRPr="00197AD5">
        <w:rPr>
          <w:rFonts w:ascii="Times New Roman" w:hAnsi="Times New Roman" w:cs="Times New Roman"/>
          <w:sz w:val="24"/>
          <w:szCs w:val="24"/>
        </w:rPr>
        <w:t>;</w:t>
      </w:r>
    </w:p>
    <w:p w14:paraId="3028679A"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5) </w:t>
      </w:r>
      <w:proofErr w:type="spellStart"/>
      <w:r w:rsidRPr="00197AD5">
        <w:rPr>
          <w:rFonts w:ascii="Times New Roman" w:hAnsi="Times New Roman" w:cs="Times New Roman"/>
          <w:sz w:val="24"/>
          <w:szCs w:val="24"/>
        </w:rPr>
        <w:t>жабдықтар</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бағдарламалық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қамтамасыз</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етуді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сатып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w:t>
      </w:r>
      <w:proofErr w:type="spellEnd"/>
      <w:r w:rsidRPr="00197AD5">
        <w:rPr>
          <w:rFonts w:ascii="Times New Roman" w:hAnsi="Times New Roman" w:cs="Times New Roman"/>
          <w:sz w:val="24"/>
          <w:szCs w:val="24"/>
        </w:rPr>
        <w:t>.</w:t>
      </w:r>
    </w:p>
    <w:p w14:paraId="191B49F4"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Бір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жабдықтың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құны</w:t>
      </w:r>
      <w:proofErr w:type="spellEnd"/>
      <w:r w:rsidRPr="00197AD5">
        <w:rPr>
          <w:rFonts w:ascii="Times New Roman" w:hAnsi="Times New Roman" w:cs="Times New Roman"/>
          <w:sz w:val="24"/>
          <w:szCs w:val="24"/>
        </w:rPr>
        <w:t xml:space="preserve"> 400 АЕК </w:t>
      </w:r>
      <w:proofErr w:type="spellStart"/>
      <w:r w:rsidRPr="00197AD5">
        <w:rPr>
          <w:rFonts w:ascii="Times New Roman" w:hAnsi="Times New Roman" w:cs="Times New Roman"/>
          <w:sz w:val="24"/>
          <w:szCs w:val="24"/>
        </w:rPr>
        <w:t>асып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кеткен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жағдайда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ұжымдық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пайдаланудағы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ұлттық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зертханаларда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болмауын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жазбаша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растау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оны </w:t>
      </w:r>
      <w:proofErr w:type="spellStart"/>
      <w:r w:rsidRPr="00197AD5">
        <w:rPr>
          <w:rFonts w:ascii="Times New Roman" w:hAnsi="Times New Roman" w:cs="Times New Roman"/>
          <w:sz w:val="24"/>
          <w:szCs w:val="24"/>
        </w:rPr>
        <w:t>сатып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қажеттілігінің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қосымша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негіздемесі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ұсынылады</w:t>
      </w:r>
      <w:proofErr w:type="spellEnd"/>
      <w:r w:rsidRPr="00197AD5">
        <w:rPr>
          <w:rFonts w:ascii="Times New Roman" w:hAnsi="Times New Roman" w:cs="Times New Roman"/>
          <w:sz w:val="24"/>
          <w:szCs w:val="24"/>
        </w:rPr>
        <w:t>.</w:t>
      </w:r>
    </w:p>
    <w:p w14:paraId="46F0C24C"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Барлық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жабдықтар</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бағдарламалық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қамтамасыз</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етуді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сатып</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арналған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жобаны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мерзіміне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гранттық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қаржыландырудың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мәлімделген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сомасының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жиырма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пайызынан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аспауға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тиіс</w:t>
      </w:r>
      <w:proofErr w:type="spellEnd"/>
      <w:r w:rsidRPr="00197AD5">
        <w:rPr>
          <w:rFonts w:ascii="Times New Roman" w:hAnsi="Times New Roman" w:cs="Times New Roman"/>
          <w:sz w:val="24"/>
          <w:szCs w:val="24"/>
        </w:rPr>
        <w:t>.</w:t>
      </w:r>
    </w:p>
    <w:p w14:paraId="1D5AC157"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6) </w:t>
      </w:r>
      <w:proofErr w:type="spellStart"/>
      <w:r w:rsidRPr="00197AD5">
        <w:rPr>
          <w:rFonts w:ascii="Times New Roman" w:hAnsi="Times New Roman" w:cs="Times New Roman"/>
          <w:sz w:val="24"/>
          <w:szCs w:val="24"/>
        </w:rPr>
        <w:t>ғылыми-ұйымдастырушылық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сүйемелдеу-жарияланым</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талдау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патенттеуге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арналған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w:t>
      </w:r>
      <w:proofErr w:type="spellEnd"/>
      <w:r w:rsidRPr="00197AD5">
        <w:rPr>
          <w:rFonts w:ascii="Times New Roman" w:hAnsi="Times New Roman" w:cs="Times New Roman"/>
          <w:sz w:val="24"/>
          <w:szCs w:val="24"/>
        </w:rPr>
        <w:t>;</w:t>
      </w:r>
    </w:p>
    <w:p w14:paraId="3DB7F761"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7) </w:t>
      </w:r>
      <w:proofErr w:type="spellStart"/>
      <w:r w:rsidRPr="00197AD5">
        <w:rPr>
          <w:rFonts w:ascii="Times New Roman" w:hAnsi="Times New Roman" w:cs="Times New Roman"/>
          <w:sz w:val="24"/>
          <w:szCs w:val="24"/>
        </w:rPr>
        <w:t>Егер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өтініш</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беруші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жеке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тұлға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жағдайда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үй-жайларды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w:t>
      </w:r>
      <w:proofErr w:type="spellEnd"/>
      <w:r w:rsidRPr="00197AD5">
        <w:rPr>
          <w:rFonts w:ascii="Times New Roman" w:hAnsi="Times New Roman" w:cs="Times New Roman"/>
          <w:sz w:val="24"/>
          <w:szCs w:val="24"/>
        </w:rPr>
        <w:t>;</w:t>
      </w:r>
    </w:p>
    <w:p w14:paraId="559A16BC" w14:textId="77777777" w:rsidR="00197AD5" w:rsidRP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8) </w:t>
      </w:r>
      <w:proofErr w:type="spellStart"/>
      <w:r w:rsidRPr="00197AD5">
        <w:rPr>
          <w:rFonts w:ascii="Times New Roman" w:hAnsi="Times New Roman" w:cs="Times New Roman"/>
          <w:sz w:val="24"/>
          <w:szCs w:val="24"/>
        </w:rPr>
        <w:t>жабдықтарды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алу</w:t>
      </w:r>
      <w:proofErr w:type="spellEnd"/>
      <w:r w:rsidRPr="00197AD5">
        <w:rPr>
          <w:rFonts w:ascii="Times New Roman" w:hAnsi="Times New Roman" w:cs="Times New Roman"/>
          <w:sz w:val="24"/>
          <w:szCs w:val="24"/>
        </w:rPr>
        <w:t>;</w:t>
      </w:r>
    </w:p>
    <w:p w14:paraId="1367039D" w14:textId="5B735B5A" w:rsidR="00197AD5" w:rsidRDefault="00197AD5" w:rsidP="00197AD5">
      <w:pPr>
        <w:tabs>
          <w:tab w:val="left" w:pos="851"/>
        </w:tabs>
        <w:spacing w:after="0" w:line="100" w:lineRule="atLeast"/>
        <w:ind w:left="567"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9) </w:t>
      </w:r>
      <w:proofErr w:type="spellStart"/>
      <w:r w:rsidRPr="00197AD5">
        <w:rPr>
          <w:rFonts w:ascii="Times New Roman" w:hAnsi="Times New Roman" w:cs="Times New Roman"/>
          <w:sz w:val="24"/>
          <w:szCs w:val="24"/>
        </w:rPr>
        <w:t>зерттеулерді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іске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үшін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пайдаланылатын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жабдықтар</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техниканың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пайдалану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шығыстары</w:t>
      </w:r>
      <w:proofErr w:type="spellEnd"/>
      <w:r w:rsidRPr="00197AD5">
        <w:rPr>
          <w:rFonts w:ascii="Times New Roman" w:hAnsi="Times New Roman" w:cs="Times New Roman"/>
          <w:sz w:val="24"/>
          <w:szCs w:val="24"/>
        </w:rPr>
        <w:t>.</w:t>
      </w:r>
    </w:p>
    <w:p w14:paraId="73847FD5" w14:textId="77777777" w:rsidR="00911C67" w:rsidRPr="00197AD5" w:rsidRDefault="00911C67" w:rsidP="00197AD5">
      <w:pPr>
        <w:tabs>
          <w:tab w:val="left" w:pos="851"/>
        </w:tabs>
        <w:spacing w:after="0" w:line="100" w:lineRule="atLeast"/>
        <w:ind w:left="567" w:right="-25" w:firstLine="567"/>
        <w:jc w:val="both"/>
        <w:rPr>
          <w:sz w:val="24"/>
          <w:szCs w:val="24"/>
        </w:rPr>
      </w:pPr>
    </w:p>
    <w:tbl>
      <w:tblPr>
        <w:tblpPr w:leftFromText="180" w:rightFromText="180" w:vertAnchor="text" w:tblpY="1"/>
        <w:tblOverlap w:val="never"/>
        <w:tblW w:w="5000" w:type="pct"/>
        <w:tblLook w:val="0000" w:firstRow="0" w:lastRow="0" w:firstColumn="0" w:lastColumn="0" w:noHBand="0" w:noVBand="0"/>
      </w:tblPr>
      <w:tblGrid>
        <w:gridCol w:w="3041"/>
        <w:gridCol w:w="1943"/>
        <w:gridCol w:w="2056"/>
        <w:gridCol w:w="2531"/>
      </w:tblGrid>
      <w:tr w:rsidR="00197AD5" w:rsidRPr="00197AD5" w14:paraId="0F4F7CD9" w14:textId="77777777" w:rsidTr="0012728F">
        <w:trPr>
          <w:trHeight w:hRule="exact" w:val="861"/>
        </w:trPr>
        <w:tc>
          <w:tcPr>
            <w:tcW w:w="1589" w:type="pct"/>
            <w:tcBorders>
              <w:top w:val="single" w:sz="4" w:space="0" w:color="000000"/>
              <w:left w:val="single" w:sz="4" w:space="0" w:color="000000"/>
              <w:bottom w:val="single" w:sz="4" w:space="0" w:color="000000"/>
            </w:tcBorders>
            <w:shd w:val="clear" w:color="auto" w:fill="auto"/>
          </w:tcPr>
          <w:p w14:paraId="7202654A" w14:textId="77777777" w:rsidR="00197AD5" w:rsidRPr="00197AD5" w:rsidRDefault="00197AD5" w:rsidP="00197AD5">
            <w:pPr>
              <w:tabs>
                <w:tab w:val="left" w:pos="851"/>
              </w:tabs>
              <w:spacing w:after="0" w:line="240" w:lineRule="auto"/>
              <w:jc w:val="center"/>
              <w:rPr>
                <w:rFonts w:ascii="Times New Roman" w:eastAsia="Calibri" w:hAnsi="Times New Roman" w:cs="Times New Roman"/>
                <w:sz w:val="24"/>
                <w:szCs w:val="24"/>
              </w:rPr>
            </w:pPr>
            <w:proofErr w:type="spellStart"/>
            <w:r w:rsidRPr="00197AD5">
              <w:rPr>
                <w:rFonts w:ascii="Times New Roman" w:eastAsia="Calibri" w:hAnsi="Times New Roman" w:cs="Times New Roman"/>
                <w:sz w:val="24"/>
                <w:szCs w:val="24"/>
              </w:rPr>
              <w:t>Шығыстар</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баптарының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атауы</w:t>
            </w:r>
            <w:proofErr w:type="spellEnd"/>
          </w:p>
        </w:tc>
        <w:tc>
          <w:tcPr>
            <w:tcW w:w="1015" w:type="pct"/>
            <w:tcBorders>
              <w:top w:val="single" w:sz="4" w:space="0" w:color="000000"/>
              <w:left w:val="single" w:sz="4" w:space="0" w:color="000000"/>
              <w:bottom w:val="single" w:sz="4" w:space="0" w:color="000000"/>
            </w:tcBorders>
            <w:shd w:val="clear" w:color="auto" w:fill="auto"/>
          </w:tcPr>
          <w:p w14:paraId="60F4BE1E" w14:textId="77777777" w:rsidR="00197AD5" w:rsidRPr="00197AD5" w:rsidRDefault="00197AD5" w:rsidP="00197AD5">
            <w:pPr>
              <w:tabs>
                <w:tab w:val="left" w:pos="851"/>
              </w:tabs>
              <w:spacing w:after="0" w:line="240" w:lineRule="auto"/>
              <w:rPr>
                <w:rFonts w:ascii="Times New Roman" w:eastAsia="Calibri" w:hAnsi="Times New Roman" w:cs="Times New Roman"/>
                <w:sz w:val="24"/>
                <w:szCs w:val="24"/>
              </w:rPr>
            </w:pPr>
            <w:r w:rsidRPr="00197AD5">
              <w:rPr>
                <w:rFonts w:ascii="Times New Roman" w:eastAsia="Calibri" w:hAnsi="Times New Roman" w:cs="Times New Roman"/>
                <w:sz w:val="24"/>
                <w:szCs w:val="24"/>
              </w:rPr>
              <w:t xml:space="preserve">20 _ _ </w:t>
            </w:r>
            <w:proofErr w:type="spellStart"/>
            <w:r w:rsidRPr="00197AD5">
              <w:rPr>
                <w:rFonts w:ascii="Times New Roman" w:eastAsia="Calibri" w:hAnsi="Times New Roman" w:cs="Times New Roman"/>
                <w:sz w:val="24"/>
                <w:szCs w:val="24"/>
              </w:rPr>
              <w:t>жылға</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арналған</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шығыстар</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мың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теңге</w:t>
            </w:r>
            <w:proofErr w:type="spellEnd"/>
          </w:p>
        </w:tc>
        <w:tc>
          <w:tcPr>
            <w:tcW w:w="1074" w:type="pct"/>
            <w:tcBorders>
              <w:top w:val="single" w:sz="4" w:space="0" w:color="000000"/>
              <w:left w:val="single" w:sz="4" w:space="0" w:color="000000"/>
              <w:bottom w:val="single" w:sz="4" w:space="0" w:color="000000"/>
            </w:tcBorders>
            <w:shd w:val="clear" w:color="auto" w:fill="auto"/>
          </w:tcPr>
          <w:p w14:paraId="282E7704" w14:textId="77777777" w:rsidR="00197AD5" w:rsidRPr="00197AD5" w:rsidRDefault="00197AD5" w:rsidP="00197AD5">
            <w:pPr>
              <w:tabs>
                <w:tab w:val="left" w:pos="851"/>
              </w:tabs>
              <w:spacing w:after="0" w:line="240" w:lineRule="auto"/>
              <w:rPr>
                <w:rFonts w:ascii="Times New Roman" w:eastAsia="Calibri" w:hAnsi="Times New Roman" w:cs="Times New Roman"/>
                <w:sz w:val="24"/>
                <w:szCs w:val="24"/>
              </w:rPr>
            </w:pPr>
            <w:r w:rsidRPr="00197AD5">
              <w:rPr>
                <w:rFonts w:ascii="Times New Roman" w:eastAsia="Calibri" w:hAnsi="Times New Roman" w:cs="Times New Roman"/>
                <w:sz w:val="24"/>
                <w:szCs w:val="24"/>
              </w:rPr>
              <w:t xml:space="preserve">20 _ _ </w:t>
            </w:r>
            <w:proofErr w:type="spellStart"/>
            <w:r w:rsidRPr="00197AD5">
              <w:rPr>
                <w:rFonts w:ascii="Times New Roman" w:eastAsia="Calibri" w:hAnsi="Times New Roman" w:cs="Times New Roman"/>
                <w:sz w:val="24"/>
                <w:szCs w:val="24"/>
              </w:rPr>
              <w:t>жылға</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арналған</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шығыстар</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мың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теңге</w:t>
            </w:r>
            <w:proofErr w:type="spellEnd"/>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1998A06F" w14:textId="77777777" w:rsidR="00197AD5" w:rsidRPr="00197AD5" w:rsidRDefault="00197AD5" w:rsidP="00197AD5">
            <w:pPr>
              <w:tabs>
                <w:tab w:val="left" w:pos="851"/>
              </w:tabs>
              <w:spacing w:after="0" w:line="240" w:lineRule="auto"/>
              <w:rPr>
                <w:rFonts w:ascii="Times New Roman" w:eastAsia="Calibri" w:hAnsi="Times New Roman" w:cs="Times New Roman"/>
                <w:sz w:val="24"/>
                <w:szCs w:val="24"/>
              </w:rPr>
            </w:pPr>
            <w:proofErr w:type="spellStart"/>
            <w:r w:rsidRPr="00197AD5">
              <w:rPr>
                <w:rFonts w:ascii="Times New Roman" w:eastAsia="Calibri" w:hAnsi="Times New Roman" w:cs="Times New Roman"/>
                <w:sz w:val="24"/>
                <w:szCs w:val="24"/>
              </w:rPr>
              <w:t>Жобаны</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іске</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асырудың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барлық</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мерзіміне</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арналған</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шығыстар</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мың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теңгемен</w:t>
            </w:r>
            <w:proofErr w:type="spellEnd"/>
          </w:p>
        </w:tc>
      </w:tr>
      <w:tr w:rsidR="00197AD5" w:rsidRPr="00197AD5" w14:paraId="06978AE4" w14:textId="77777777" w:rsidTr="0012728F">
        <w:trPr>
          <w:trHeight w:hRule="exact" w:val="425"/>
        </w:trPr>
        <w:tc>
          <w:tcPr>
            <w:tcW w:w="1589" w:type="pct"/>
            <w:tcBorders>
              <w:top w:val="single" w:sz="4" w:space="0" w:color="000000"/>
              <w:left w:val="single" w:sz="4" w:space="0" w:color="000000"/>
              <w:bottom w:val="single" w:sz="4" w:space="0" w:color="000000"/>
            </w:tcBorders>
            <w:shd w:val="clear" w:color="auto" w:fill="auto"/>
          </w:tcPr>
          <w:p w14:paraId="77753EFC" w14:textId="77777777" w:rsidR="00197AD5" w:rsidRPr="00197AD5" w:rsidRDefault="00197AD5" w:rsidP="00197AD5">
            <w:pPr>
              <w:tabs>
                <w:tab w:val="left" w:pos="851"/>
              </w:tabs>
              <w:spacing w:after="0" w:line="240" w:lineRule="auto"/>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Жалақы</w:t>
            </w:r>
            <w:proofErr w:type="spellEnd"/>
          </w:p>
        </w:tc>
        <w:tc>
          <w:tcPr>
            <w:tcW w:w="1015" w:type="pct"/>
            <w:tcBorders>
              <w:top w:val="single" w:sz="4" w:space="0" w:color="000000"/>
              <w:left w:val="single" w:sz="4" w:space="0" w:color="000000"/>
              <w:bottom w:val="single" w:sz="4" w:space="0" w:color="000000"/>
            </w:tcBorders>
            <w:shd w:val="clear" w:color="auto" w:fill="auto"/>
          </w:tcPr>
          <w:p w14:paraId="67FE458D"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20BF23BE"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5FCAEA9E"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r>
      <w:tr w:rsidR="00197AD5" w:rsidRPr="00197AD5" w14:paraId="2BF7D82F" w14:textId="77777777" w:rsidTr="0012728F">
        <w:trPr>
          <w:trHeight w:hRule="exact" w:val="703"/>
        </w:trPr>
        <w:tc>
          <w:tcPr>
            <w:tcW w:w="1589" w:type="pct"/>
            <w:tcBorders>
              <w:top w:val="single" w:sz="4" w:space="0" w:color="000000"/>
              <w:left w:val="single" w:sz="4" w:space="0" w:color="000000"/>
              <w:bottom w:val="single" w:sz="4" w:space="0" w:color="000000"/>
            </w:tcBorders>
            <w:shd w:val="clear" w:color="auto" w:fill="auto"/>
          </w:tcPr>
          <w:p w14:paraId="7EB7F7FC" w14:textId="77777777" w:rsidR="00197AD5" w:rsidRPr="00197AD5" w:rsidRDefault="00197AD5" w:rsidP="00197AD5">
            <w:pPr>
              <w:tabs>
                <w:tab w:val="left" w:pos="851"/>
              </w:tabs>
              <w:spacing w:after="0" w:line="240" w:lineRule="auto"/>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салықтар</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салық</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түрін</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көрсете</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отырып</w:t>
            </w:r>
            <w:proofErr w:type="spellEnd"/>
            <w:r w:rsidRPr="00197AD5">
              <w:rPr>
                <w:rFonts w:ascii="Times New Roman" w:eastAsia="Calibri" w:hAnsi="Times New Roman" w:cs="Times New Roman"/>
                <w:sz w:val="24"/>
                <w:szCs w:val="24"/>
              </w:rPr>
              <w:t xml:space="preserve">) </w:t>
            </w:r>
          </w:p>
        </w:tc>
        <w:tc>
          <w:tcPr>
            <w:tcW w:w="1015" w:type="pct"/>
            <w:tcBorders>
              <w:top w:val="single" w:sz="4" w:space="0" w:color="000000"/>
              <w:left w:val="single" w:sz="4" w:space="0" w:color="000000"/>
              <w:bottom w:val="single" w:sz="4" w:space="0" w:color="000000"/>
            </w:tcBorders>
            <w:shd w:val="clear" w:color="auto" w:fill="auto"/>
          </w:tcPr>
          <w:p w14:paraId="72B1705C"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1C307654"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0A384691"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r>
      <w:tr w:rsidR="00197AD5" w:rsidRPr="00197AD5" w14:paraId="23D58F38" w14:textId="77777777" w:rsidTr="0012728F">
        <w:trPr>
          <w:trHeight w:hRule="exact" w:val="429"/>
        </w:trPr>
        <w:tc>
          <w:tcPr>
            <w:tcW w:w="1589" w:type="pct"/>
            <w:tcBorders>
              <w:top w:val="single" w:sz="4" w:space="0" w:color="000000"/>
              <w:left w:val="single" w:sz="4" w:space="0" w:color="000000"/>
              <w:bottom w:val="single" w:sz="4" w:space="0" w:color="000000"/>
            </w:tcBorders>
            <w:shd w:val="clear" w:color="auto" w:fill="auto"/>
          </w:tcPr>
          <w:p w14:paraId="5E2D3CB1" w14:textId="77777777" w:rsidR="00197AD5" w:rsidRPr="00197AD5" w:rsidRDefault="00197AD5" w:rsidP="00197AD5">
            <w:pPr>
              <w:tabs>
                <w:tab w:val="left" w:pos="851"/>
              </w:tabs>
              <w:spacing w:after="0" w:line="240" w:lineRule="auto"/>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Ғылыми</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іссапарлар</w:t>
            </w:r>
            <w:proofErr w:type="spellEnd"/>
          </w:p>
        </w:tc>
        <w:tc>
          <w:tcPr>
            <w:tcW w:w="1015" w:type="pct"/>
            <w:tcBorders>
              <w:top w:val="single" w:sz="4" w:space="0" w:color="000000"/>
              <w:left w:val="single" w:sz="4" w:space="0" w:color="000000"/>
              <w:bottom w:val="single" w:sz="4" w:space="0" w:color="000000"/>
            </w:tcBorders>
            <w:shd w:val="clear" w:color="auto" w:fill="auto"/>
          </w:tcPr>
          <w:p w14:paraId="087E464B"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6F5B659D"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205624FC"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lang w:val="kk-KZ"/>
              </w:rPr>
            </w:pPr>
          </w:p>
        </w:tc>
      </w:tr>
      <w:tr w:rsidR="00197AD5" w:rsidRPr="00197AD5" w14:paraId="3698B465" w14:textId="77777777" w:rsidTr="00911C67">
        <w:trPr>
          <w:trHeight w:hRule="exact" w:val="726"/>
        </w:trPr>
        <w:tc>
          <w:tcPr>
            <w:tcW w:w="1589" w:type="pct"/>
            <w:tcBorders>
              <w:top w:val="single" w:sz="4" w:space="0" w:color="000000"/>
              <w:left w:val="single" w:sz="4" w:space="0" w:color="000000"/>
              <w:bottom w:val="single" w:sz="4" w:space="0" w:color="000000"/>
            </w:tcBorders>
            <w:shd w:val="clear" w:color="auto" w:fill="auto"/>
          </w:tcPr>
          <w:p w14:paraId="52E42F9C" w14:textId="77777777" w:rsidR="00197AD5" w:rsidRPr="00197AD5" w:rsidRDefault="00197AD5" w:rsidP="00197AD5">
            <w:pPr>
              <w:tabs>
                <w:tab w:val="left" w:pos="851"/>
              </w:tabs>
              <w:spacing w:after="0" w:line="240" w:lineRule="auto"/>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lastRenderedPageBreak/>
              <w:t>Бөгде</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ұйымдардың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қызметтері</w:t>
            </w:r>
            <w:proofErr w:type="spellEnd"/>
          </w:p>
        </w:tc>
        <w:tc>
          <w:tcPr>
            <w:tcW w:w="1015" w:type="pct"/>
            <w:tcBorders>
              <w:top w:val="single" w:sz="4" w:space="0" w:color="000000"/>
              <w:left w:val="single" w:sz="4" w:space="0" w:color="000000"/>
              <w:bottom w:val="single" w:sz="4" w:space="0" w:color="000000"/>
            </w:tcBorders>
            <w:shd w:val="clear" w:color="auto" w:fill="auto"/>
          </w:tcPr>
          <w:p w14:paraId="17034C77"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74992E12"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33895543"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r>
      <w:tr w:rsidR="00197AD5" w:rsidRPr="00197AD5" w14:paraId="7361D48A" w14:textId="77777777" w:rsidTr="00911C67">
        <w:trPr>
          <w:trHeight w:hRule="exact" w:val="720"/>
        </w:trPr>
        <w:tc>
          <w:tcPr>
            <w:tcW w:w="1589" w:type="pct"/>
            <w:tcBorders>
              <w:top w:val="single" w:sz="4" w:space="0" w:color="000000"/>
              <w:left w:val="single" w:sz="4" w:space="0" w:color="000000"/>
              <w:bottom w:val="single" w:sz="4" w:space="0" w:color="000000"/>
            </w:tcBorders>
            <w:shd w:val="clear" w:color="auto" w:fill="auto"/>
          </w:tcPr>
          <w:p w14:paraId="1B4D645B" w14:textId="77777777" w:rsidR="00197AD5" w:rsidRPr="00197AD5" w:rsidRDefault="00197AD5" w:rsidP="00197AD5">
            <w:pPr>
              <w:tabs>
                <w:tab w:val="left" w:pos="851"/>
              </w:tabs>
              <w:spacing w:after="0" w:line="240" w:lineRule="auto"/>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Бөгде</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ұйымдардың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қызметтері</w:t>
            </w:r>
            <w:proofErr w:type="spellEnd"/>
          </w:p>
        </w:tc>
        <w:tc>
          <w:tcPr>
            <w:tcW w:w="1015" w:type="pct"/>
            <w:tcBorders>
              <w:top w:val="single" w:sz="4" w:space="0" w:color="000000"/>
              <w:left w:val="single" w:sz="4" w:space="0" w:color="000000"/>
              <w:bottom w:val="single" w:sz="4" w:space="0" w:color="000000"/>
            </w:tcBorders>
            <w:shd w:val="clear" w:color="auto" w:fill="auto"/>
          </w:tcPr>
          <w:p w14:paraId="030FAC7D"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0B58D815"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6A665899" w14:textId="77777777" w:rsidR="00197AD5" w:rsidRPr="00197AD5" w:rsidRDefault="00197AD5" w:rsidP="00197AD5">
            <w:pPr>
              <w:tabs>
                <w:tab w:val="left" w:pos="851"/>
              </w:tabs>
              <w:snapToGrid w:val="0"/>
              <w:spacing w:after="0" w:line="240" w:lineRule="auto"/>
              <w:ind w:firstLine="567"/>
              <w:jc w:val="both"/>
              <w:rPr>
                <w:rFonts w:ascii="Times New Roman" w:hAnsi="Times New Roman" w:cs="Times New Roman"/>
                <w:sz w:val="24"/>
                <w:szCs w:val="24"/>
              </w:rPr>
            </w:pPr>
          </w:p>
        </w:tc>
      </w:tr>
      <w:tr w:rsidR="00197AD5" w:rsidRPr="00197AD5" w14:paraId="73F7D64B" w14:textId="77777777" w:rsidTr="00911C67">
        <w:trPr>
          <w:trHeight w:hRule="exact" w:val="1139"/>
        </w:trPr>
        <w:tc>
          <w:tcPr>
            <w:tcW w:w="1589" w:type="pct"/>
            <w:tcBorders>
              <w:top w:val="single" w:sz="4" w:space="0" w:color="000000"/>
              <w:left w:val="single" w:sz="4" w:space="0" w:color="000000"/>
              <w:bottom w:val="single" w:sz="4" w:space="0" w:color="000000"/>
            </w:tcBorders>
            <w:shd w:val="clear" w:color="auto" w:fill="auto"/>
          </w:tcPr>
          <w:p w14:paraId="0B23A36E" w14:textId="77777777" w:rsidR="00197AD5" w:rsidRPr="00197AD5" w:rsidRDefault="00197AD5" w:rsidP="00197AD5">
            <w:pPr>
              <w:tabs>
                <w:tab w:val="left" w:pos="851"/>
              </w:tabs>
              <w:spacing w:after="0" w:line="100" w:lineRule="atLeast"/>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Жабдықтар</w:t>
            </w:r>
            <w:proofErr w:type="spellEnd"/>
            <w:r w:rsidRPr="00197AD5">
              <w:rPr>
                <w:rFonts w:ascii="Times New Roman" w:eastAsia="Calibri" w:hAnsi="Times New Roman" w:cs="Times New Roman"/>
                <w:sz w:val="24"/>
                <w:szCs w:val="24"/>
              </w:rPr>
              <w:t xml:space="preserve"> мен </w:t>
            </w:r>
            <w:proofErr w:type="spellStart"/>
            <w:r w:rsidRPr="00197AD5">
              <w:rPr>
                <w:rFonts w:ascii="Times New Roman" w:eastAsia="Calibri" w:hAnsi="Times New Roman" w:cs="Times New Roman"/>
                <w:sz w:val="24"/>
                <w:szCs w:val="24"/>
              </w:rPr>
              <w:t>бағдарламалық</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қамтамасыз</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етуді</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сатып</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алу</w:t>
            </w:r>
            <w:proofErr w:type="spellEnd"/>
          </w:p>
        </w:tc>
        <w:tc>
          <w:tcPr>
            <w:tcW w:w="1015" w:type="pct"/>
            <w:tcBorders>
              <w:top w:val="single" w:sz="4" w:space="0" w:color="000000"/>
              <w:left w:val="single" w:sz="4" w:space="0" w:color="000000"/>
              <w:bottom w:val="single" w:sz="4" w:space="0" w:color="000000"/>
            </w:tcBorders>
            <w:shd w:val="clear" w:color="auto" w:fill="auto"/>
          </w:tcPr>
          <w:p w14:paraId="714158A6"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72F2C027"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65C28F14"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r w:rsidR="00197AD5" w:rsidRPr="00197AD5" w14:paraId="45EDE9C2" w14:textId="77777777" w:rsidTr="00911C67">
        <w:trPr>
          <w:trHeight w:hRule="exact" w:val="913"/>
        </w:trPr>
        <w:tc>
          <w:tcPr>
            <w:tcW w:w="1589" w:type="pct"/>
            <w:tcBorders>
              <w:top w:val="single" w:sz="4" w:space="0" w:color="000000"/>
              <w:left w:val="single" w:sz="4" w:space="0" w:color="000000"/>
              <w:bottom w:val="single" w:sz="4" w:space="0" w:color="000000"/>
            </w:tcBorders>
            <w:shd w:val="clear" w:color="auto" w:fill="auto"/>
          </w:tcPr>
          <w:p w14:paraId="05E4E7E5" w14:textId="77777777" w:rsidR="00197AD5" w:rsidRPr="00197AD5" w:rsidRDefault="00197AD5" w:rsidP="00197AD5">
            <w:pPr>
              <w:tabs>
                <w:tab w:val="left" w:pos="851"/>
              </w:tabs>
              <w:spacing w:after="0" w:line="100" w:lineRule="atLeast"/>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Ғылыми-ұйымдастырушылық</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сүйемелдеу</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бойынша</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шығыстар</w:t>
            </w:r>
            <w:proofErr w:type="spellEnd"/>
          </w:p>
        </w:tc>
        <w:tc>
          <w:tcPr>
            <w:tcW w:w="1015" w:type="pct"/>
            <w:tcBorders>
              <w:top w:val="single" w:sz="4" w:space="0" w:color="000000"/>
              <w:left w:val="single" w:sz="4" w:space="0" w:color="000000"/>
              <w:bottom w:val="single" w:sz="4" w:space="0" w:color="000000"/>
            </w:tcBorders>
            <w:shd w:val="clear" w:color="auto" w:fill="auto"/>
          </w:tcPr>
          <w:p w14:paraId="39A0FE5B"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704AAB71"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7BA00BB4"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r w:rsidR="00197AD5" w:rsidRPr="00197AD5" w14:paraId="7413D19D" w14:textId="77777777" w:rsidTr="0012728F">
        <w:trPr>
          <w:trHeight w:hRule="exact" w:val="425"/>
        </w:trPr>
        <w:tc>
          <w:tcPr>
            <w:tcW w:w="1589" w:type="pct"/>
            <w:tcBorders>
              <w:top w:val="single" w:sz="4" w:space="0" w:color="000000"/>
              <w:left w:val="single" w:sz="4" w:space="0" w:color="000000"/>
              <w:bottom w:val="single" w:sz="4" w:space="0" w:color="000000"/>
            </w:tcBorders>
            <w:shd w:val="clear" w:color="auto" w:fill="auto"/>
          </w:tcPr>
          <w:p w14:paraId="532D8A92" w14:textId="77777777" w:rsidR="00197AD5" w:rsidRPr="00197AD5" w:rsidRDefault="00197AD5" w:rsidP="00197AD5">
            <w:pPr>
              <w:tabs>
                <w:tab w:val="left" w:pos="851"/>
              </w:tabs>
              <w:spacing w:after="0" w:line="100" w:lineRule="atLeast"/>
              <w:jc w:val="both"/>
              <w:rPr>
                <w:rFonts w:ascii="Times New Roman" w:hAnsi="Times New Roman" w:cs="Times New Roman"/>
                <w:sz w:val="24"/>
                <w:szCs w:val="24"/>
              </w:rPr>
            </w:pPr>
            <w:proofErr w:type="spellStart"/>
            <w:r w:rsidRPr="00197AD5">
              <w:rPr>
                <w:rFonts w:ascii="Times New Roman" w:hAnsi="Times New Roman" w:cs="Times New Roman"/>
                <w:sz w:val="24"/>
                <w:szCs w:val="24"/>
              </w:rPr>
              <w:t>Үй-жайларды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жалдау</w:t>
            </w:r>
            <w:proofErr w:type="spellEnd"/>
          </w:p>
        </w:tc>
        <w:tc>
          <w:tcPr>
            <w:tcW w:w="1015" w:type="pct"/>
            <w:tcBorders>
              <w:top w:val="single" w:sz="4" w:space="0" w:color="000000"/>
              <w:left w:val="single" w:sz="4" w:space="0" w:color="000000"/>
              <w:bottom w:val="single" w:sz="4" w:space="0" w:color="000000"/>
            </w:tcBorders>
            <w:shd w:val="clear" w:color="auto" w:fill="auto"/>
          </w:tcPr>
          <w:p w14:paraId="1529EDBD"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04923851"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788727EE"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r w:rsidR="00197AD5" w:rsidRPr="00197AD5" w14:paraId="0C88A604" w14:textId="77777777" w:rsidTr="0012728F">
        <w:trPr>
          <w:trHeight w:hRule="exact" w:val="425"/>
        </w:trPr>
        <w:tc>
          <w:tcPr>
            <w:tcW w:w="1589" w:type="pct"/>
            <w:tcBorders>
              <w:top w:val="single" w:sz="4" w:space="0" w:color="000000"/>
              <w:left w:val="single" w:sz="4" w:space="0" w:color="000000"/>
              <w:bottom w:val="single" w:sz="4" w:space="0" w:color="000000"/>
            </w:tcBorders>
            <w:shd w:val="clear" w:color="auto" w:fill="auto"/>
          </w:tcPr>
          <w:p w14:paraId="375D737D" w14:textId="77777777" w:rsidR="00197AD5" w:rsidRPr="00197AD5" w:rsidRDefault="00197AD5" w:rsidP="00197AD5">
            <w:pPr>
              <w:tabs>
                <w:tab w:val="left" w:pos="851"/>
              </w:tabs>
              <w:spacing w:after="0" w:line="100" w:lineRule="atLeast"/>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Жабдықтарды</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жалға</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алу</w:t>
            </w:r>
            <w:proofErr w:type="spellEnd"/>
          </w:p>
        </w:tc>
        <w:tc>
          <w:tcPr>
            <w:tcW w:w="1015" w:type="pct"/>
            <w:tcBorders>
              <w:top w:val="single" w:sz="4" w:space="0" w:color="000000"/>
              <w:left w:val="single" w:sz="4" w:space="0" w:color="000000"/>
              <w:bottom w:val="single" w:sz="4" w:space="0" w:color="000000"/>
            </w:tcBorders>
            <w:shd w:val="clear" w:color="auto" w:fill="auto"/>
          </w:tcPr>
          <w:p w14:paraId="17245B34"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68CB96BB"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656270A7"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r w:rsidR="00197AD5" w:rsidRPr="00197AD5" w14:paraId="26ED1761" w14:textId="77777777" w:rsidTr="0012728F">
        <w:trPr>
          <w:trHeight w:hRule="exact" w:val="935"/>
        </w:trPr>
        <w:tc>
          <w:tcPr>
            <w:tcW w:w="1589" w:type="pct"/>
            <w:tcBorders>
              <w:top w:val="single" w:sz="4" w:space="0" w:color="000000"/>
              <w:left w:val="single" w:sz="4" w:space="0" w:color="000000"/>
              <w:bottom w:val="single" w:sz="4" w:space="0" w:color="000000"/>
            </w:tcBorders>
            <w:shd w:val="clear" w:color="auto" w:fill="auto"/>
          </w:tcPr>
          <w:p w14:paraId="715597C7" w14:textId="77777777" w:rsidR="00197AD5" w:rsidRPr="00197AD5" w:rsidRDefault="00197AD5" w:rsidP="00197AD5">
            <w:pPr>
              <w:tabs>
                <w:tab w:val="left" w:pos="851"/>
              </w:tabs>
              <w:spacing w:after="0" w:line="100" w:lineRule="atLeast"/>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Жабдықтар</w:t>
            </w:r>
            <w:proofErr w:type="spellEnd"/>
            <w:r w:rsidRPr="00197AD5">
              <w:rPr>
                <w:rFonts w:ascii="Times New Roman" w:eastAsia="Calibri" w:hAnsi="Times New Roman" w:cs="Times New Roman"/>
                <w:sz w:val="24"/>
                <w:szCs w:val="24"/>
              </w:rPr>
              <w:t xml:space="preserve"> мен </w:t>
            </w:r>
            <w:proofErr w:type="spellStart"/>
            <w:r w:rsidRPr="00197AD5">
              <w:rPr>
                <w:rFonts w:ascii="Times New Roman" w:eastAsia="Calibri" w:hAnsi="Times New Roman" w:cs="Times New Roman"/>
                <w:sz w:val="24"/>
                <w:szCs w:val="24"/>
              </w:rPr>
              <w:t>техниканың</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пайдалану</w:t>
            </w:r>
            <w:proofErr w:type="spellEnd"/>
            <w:r w:rsidRPr="00197AD5">
              <w:rPr>
                <w:rFonts w:ascii="Times New Roman" w:eastAsia="Calibri" w:hAnsi="Times New Roman" w:cs="Times New Roman"/>
                <w:sz w:val="24"/>
                <w:szCs w:val="24"/>
              </w:rPr>
              <w:t xml:space="preserve"> </w:t>
            </w:r>
            <w:proofErr w:type="spellStart"/>
            <w:r w:rsidRPr="00197AD5">
              <w:rPr>
                <w:rFonts w:ascii="Times New Roman" w:eastAsia="Calibri" w:hAnsi="Times New Roman" w:cs="Times New Roman"/>
                <w:sz w:val="24"/>
                <w:szCs w:val="24"/>
              </w:rPr>
              <w:t>шығыстары</w:t>
            </w:r>
            <w:proofErr w:type="spellEnd"/>
          </w:p>
        </w:tc>
        <w:tc>
          <w:tcPr>
            <w:tcW w:w="1015" w:type="pct"/>
            <w:tcBorders>
              <w:top w:val="single" w:sz="4" w:space="0" w:color="000000"/>
              <w:left w:val="single" w:sz="4" w:space="0" w:color="000000"/>
              <w:bottom w:val="single" w:sz="4" w:space="0" w:color="000000"/>
            </w:tcBorders>
            <w:shd w:val="clear" w:color="auto" w:fill="auto"/>
          </w:tcPr>
          <w:p w14:paraId="7BACB390"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2B718856"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3D8809CF"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r w:rsidR="00197AD5" w:rsidRPr="00197AD5" w14:paraId="4AA77F13" w14:textId="77777777" w:rsidTr="0012728F">
        <w:trPr>
          <w:trHeight w:hRule="exact" w:val="425"/>
        </w:trPr>
        <w:tc>
          <w:tcPr>
            <w:tcW w:w="1589" w:type="pct"/>
            <w:tcBorders>
              <w:top w:val="single" w:sz="4" w:space="0" w:color="000000"/>
              <w:left w:val="single" w:sz="4" w:space="0" w:color="000000"/>
              <w:bottom w:val="single" w:sz="4" w:space="0" w:color="000000"/>
            </w:tcBorders>
            <w:shd w:val="clear" w:color="auto" w:fill="auto"/>
          </w:tcPr>
          <w:p w14:paraId="70A69B28" w14:textId="77777777" w:rsidR="00197AD5" w:rsidRPr="00197AD5" w:rsidRDefault="00197AD5" w:rsidP="00197AD5">
            <w:pPr>
              <w:tabs>
                <w:tab w:val="left" w:pos="851"/>
              </w:tabs>
              <w:spacing w:after="0" w:line="100" w:lineRule="atLeast"/>
              <w:ind w:firstLine="567"/>
              <w:jc w:val="both"/>
              <w:rPr>
                <w:rFonts w:ascii="Times New Roman" w:hAnsi="Times New Roman" w:cs="Times New Roman"/>
                <w:sz w:val="24"/>
                <w:szCs w:val="24"/>
              </w:rPr>
            </w:pPr>
            <w:proofErr w:type="spellStart"/>
            <w:r w:rsidRPr="00197AD5">
              <w:rPr>
                <w:rFonts w:ascii="Times New Roman" w:eastAsia="Calibri" w:hAnsi="Times New Roman" w:cs="Times New Roman"/>
                <w:sz w:val="24"/>
                <w:szCs w:val="24"/>
              </w:rPr>
              <w:t>Жиыны</w:t>
            </w:r>
            <w:proofErr w:type="spellEnd"/>
          </w:p>
        </w:tc>
        <w:tc>
          <w:tcPr>
            <w:tcW w:w="1015" w:type="pct"/>
            <w:tcBorders>
              <w:top w:val="single" w:sz="4" w:space="0" w:color="000000"/>
              <w:left w:val="single" w:sz="4" w:space="0" w:color="000000"/>
              <w:bottom w:val="single" w:sz="4" w:space="0" w:color="000000"/>
            </w:tcBorders>
            <w:shd w:val="clear" w:color="auto" w:fill="auto"/>
          </w:tcPr>
          <w:p w14:paraId="429B5334"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074" w:type="pct"/>
            <w:tcBorders>
              <w:top w:val="single" w:sz="4" w:space="0" w:color="000000"/>
              <w:left w:val="single" w:sz="4" w:space="0" w:color="000000"/>
              <w:bottom w:val="single" w:sz="4" w:space="0" w:color="000000"/>
            </w:tcBorders>
            <w:shd w:val="clear" w:color="auto" w:fill="auto"/>
          </w:tcPr>
          <w:p w14:paraId="5BD3CD87"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shd w:val="clear" w:color="auto" w:fill="auto"/>
          </w:tcPr>
          <w:p w14:paraId="67809380" w14:textId="77777777" w:rsidR="00197AD5" w:rsidRPr="00197AD5" w:rsidRDefault="00197AD5" w:rsidP="00197AD5">
            <w:pPr>
              <w:tabs>
                <w:tab w:val="left" w:pos="851"/>
              </w:tabs>
              <w:snapToGrid w:val="0"/>
              <w:spacing w:after="0" w:line="100" w:lineRule="atLeast"/>
              <w:ind w:firstLine="567"/>
              <w:jc w:val="both"/>
              <w:rPr>
                <w:rFonts w:ascii="Times New Roman" w:hAnsi="Times New Roman" w:cs="Times New Roman"/>
                <w:sz w:val="24"/>
                <w:szCs w:val="24"/>
              </w:rPr>
            </w:pPr>
          </w:p>
        </w:tc>
      </w:tr>
    </w:tbl>
    <w:p w14:paraId="16C2D31F" w14:textId="77777777" w:rsidR="00197AD5" w:rsidRPr="00197AD5" w:rsidRDefault="00197AD5" w:rsidP="00197AD5">
      <w:pPr>
        <w:tabs>
          <w:tab w:val="left" w:pos="851"/>
        </w:tabs>
        <w:spacing w:after="0" w:line="100" w:lineRule="atLeast"/>
        <w:ind w:left="567" w:right="-25" w:firstLine="567"/>
        <w:jc w:val="both"/>
        <w:rPr>
          <w:sz w:val="24"/>
          <w:szCs w:val="24"/>
        </w:rPr>
      </w:pPr>
      <w:r w:rsidRPr="00197AD5">
        <w:rPr>
          <w:sz w:val="24"/>
          <w:szCs w:val="24"/>
        </w:rPr>
        <w:br w:type="textWrapping" w:clear="all"/>
      </w:r>
    </w:p>
    <w:p w14:paraId="4B2A1039" w14:textId="77777777" w:rsidR="00197AD5" w:rsidRPr="00197AD5" w:rsidRDefault="00197AD5" w:rsidP="00197AD5">
      <w:pPr>
        <w:tabs>
          <w:tab w:val="left" w:pos="851"/>
        </w:tabs>
        <w:spacing w:after="0" w:line="100" w:lineRule="atLeast"/>
        <w:ind w:right="-25" w:firstLine="567"/>
        <w:jc w:val="center"/>
        <w:rPr>
          <w:sz w:val="24"/>
          <w:szCs w:val="24"/>
        </w:rPr>
      </w:pPr>
      <w:r w:rsidRPr="00197AD5">
        <w:rPr>
          <w:rFonts w:ascii="Times New Roman" w:hAnsi="Times New Roman" w:cs="Times New Roman"/>
          <w:b/>
          <w:sz w:val="24"/>
          <w:szCs w:val="24"/>
        </w:rPr>
        <w:t xml:space="preserve">4. </w:t>
      </w:r>
      <w:proofErr w:type="spellStart"/>
      <w:r w:rsidRPr="00197AD5">
        <w:rPr>
          <w:rFonts w:ascii="Times New Roman" w:hAnsi="Times New Roman" w:cs="Times New Roman"/>
          <w:b/>
          <w:sz w:val="24"/>
          <w:szCs w:val="24"/>
        </w:rPr>
        <w:t>Зерттеу</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тобы</w:t>
      </w:r>
      <w:proofErr w:type="spellEnd"/>
      <w:r w:rsidRPr="00197AD5">
        <w:rPr>
          <w:rFonts w:ascii="Times New Roman" w:hAnsi="Times New Roman" w:cs="Times New Roman"/>
          <w:b/>
          <w:sz w:val="24"/>
          <w:szCs w:val="24"/>
        </w:rPr>
        <w:t xml:space="preserve"> [1000 </w:t>
      </w:r>
      <w:proofErr w:type="spellStart"/>
      <w:r w:rsidRPr="00197AD5">
        <w:rPr>
          <w:rFonts w:ascii="Times New Roman" w:hAnsi="Times New Roman" w:cs="Times New Roman"/>
          <w:b/>
          <w:sz w:val="24"/>
          <w:szCs w:val="24"/>
        </w:rPr>
        <w:t>сөзден</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артық</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емес</w:t>
      </w:r>
      <w:proofErr w:type="spellEnd"/>
      <w:r w:rsidRPr="00197AD5">
        <w:rPr>
          <w:rFonts w:ascii="Times New Roman" w:hAnsi="Times New Roman" w:cs="Times New Roman"/>
          <w:b/>
          <w:sz w:val="24"/>
          <w:szCs w:val="24"/>
        </w:rPr>
        <w:t>]</w:t>
      </w:r>
    </w:p>
    <w:p w14:paraId="27BD2AE2" w14:textId="77777777" w:rsidR="00197AD5" w:rsidRPr="00197AD5" w:rsidRDefault="00197AD5" w:rsidP="00197AD5">
      <w:pPr>
        <w:tabs>
          <w:tab w:val="left" w:pos="851"/>
        </w:tabs>
        <w:spacing w:after="0" w:line="100" w:lineRule="atLeast"/>
        <w:ind w:right="-25" w:firstLine="567"/>
        <w:jc w:val="center"/>
        <w:rPr>
          <w:sz w:val="24"/>
          <w:szCs w:val="24"/>
        </w:rPr>
      </w:pPr>
    </w:p>
    <w:p w14:paraId="4800C4DB" w14:textId="77777777" w:rsidR="006745D3" w:rsidRDefault="00197AD5" w:rsidP="006745D3">
      <w:pPr>
        <w:spacing w:after="0" w:line="100" w:lineRule="atLeast"/>
        <w:ind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Бөлім</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жетекші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негізгі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орындаушылары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туралы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келесі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ақпаратты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қамтиды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жеке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деректерді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көрсетпей</w:t>
      </w:r>
      <w:proofErr w:type="spellEnd"/>
    </w:p>
    <w:p w14:paraId="1F22E137" w14:textId="2B53C6DD" w:rsidR="00197AD5" w:rsidRPr="00197AD5" w:rsidRDefault="00197AD5" w:rsidP="006745D3">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w:t>
      </w:r>
    </w:p>
    <w:p w14:paraId="1826CEE7" w14:textId="77777777" w:rsidR="00197AD5" w:rsidRPr="00197AD5" w:rsidRDefault="00197AD5" w:rsidP="006745D3">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 </w:t>
      </w:r>
      <w:proofErr w:type="spellStart"/>
      <w:r w:rsidRPr="00197AD5">
        <w:rPr>
          <w:rFonts w:ascii="Times New Roman" w:hAnsi="Times New Roman" w:cs="Times New Roman"/>
          <w:sz w:val="24"/>
          <w:szCs w:val="24"/>
        </w:rPr>
        <w:t>Қысқаша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түйіндеме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бітімі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зерттеушінің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қысқаша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түйіндемесі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келтіріледі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мәлімделген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зерттеудің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бұрын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жүргізілген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зерттеулермен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қалай</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байланысты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екені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сипатталады</w:t>
      </w:r>
      <w:proofErr w:type="spellEnd"/>
      <w:r w:rsidRPr="00197AD5">
        <w:rPr>
          <w:rFonts w:ascii="Times New Roman" w:hAnsi="Times New Roman" w:cs="Times New Roman"/>
          <w:sz w:val="24"/>
          <w:szCs w:val="24"/>
        </w:rPr>
        <w:t>);</w:t>
      </w:r>
    </w:p>
    <w:p w14:paraId="23DC382E" w14:textId="77777777" w:rsidR="00197AD5" w:rsidRPr="00197AD5" w:rsidRDefault="00197AD5" w:rsidP="006745D3">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2. </w:t>
      </w:r>
      <w:proofErr w:type="spellStart"/>
      <w:r w:rsidRPr="00197AD5">
        <w:rPr>
          <w:rFonts w:ascii="Times New Roman" w:hAnsi="Times New Roman" w:cs="Times New Roman"/>
          <w:sz w:val="24"/>
          <w:szCs w:val="24"/>
        </w:rPr>
        <w:t>Позициясы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біліктілігі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дәрежесі</w:t>
      </w:r>
      <w:proofErr w:type="spellEnd"/>
      <w:r w:rsidRPr="00197AD5">
        <w:rPr>
          <w:rFonts w:ascii="Times New Roman" w:hAnsi="Times New Roman" w:cs="Times New Roman"/>
          <w:sz w:val="24"/>
          <w:szCs w:val="24"/>
        </w:rPr>
        <w:t>/</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атағы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көрсетілген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тобының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құрамы</w:t>
      </w:r>
      <w:proofErr w:type="spellEnd"/>
      <w:r w:rsidRPr="00197AD5">
        <w:rPr>
          <w:rFonts w:ascii="Times New Roman" w:hAnsi="Times New Roman" w:cs="Times New Roman"/>
          <w:sz w:val="24"/>
          <w:szCs w:val="24"/>
        </w:rPr>
        <w:t>);</w:t>
      </w:r>
    </w:p>
    <w:p w14:paraId="52640265" w14:textId="77777777" w:rsidR="00197AD5" w:rsidRPr="00197AD5" w:rsidRDefault="00197AD5" w:rsidP="006745D3">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3.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тақырыбына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қатысты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негізгі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Жарияланымдар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патенттер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жетекшінің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авторлық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куәліктері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туралы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мәліметтер</w:t>
      </w:r>
      <w:proofErr w:type="spellEnd"/>
      <w:r w:rsidRPr="00197AD5">
        <w:rPr>
          <w:rFonts w:ascii="Times New Roman" w:hAnsi="Times New Roman" w:cs="Times New Roman"/>
          <w:sz w:val="24"/>
          <w:szCs w:val="24"/>
        </w:rPr>
        <w:t>;</w:t>
      </w:r>
    </w:p>
    <w:p w14:paraId="61BCB3AE" w14:textId="77777777" w:rsidR="00197AD5" w:rsidRPr="00197AD5" w:rsidRDefault="00197AD5" w:rsidP="006745D3">
      <w:pPr>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4.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тақырыбына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қатысты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тобы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мүшелерінің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негізгі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жарияланымдары</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патенттері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авторлық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куәліктері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туралы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мәліметтер</w:t>
      </w:r>
      <w:proofErr w:type="spellEnd"/>
      <w:r w:rsidRPr="00197AD5">
        <w:rPr>
          <w:rFonts w:ascii="Times New Roman" w:hAnsi="Times New Roman" w:cs="Times New Roman"/>
          <w:sz w:val="24"/>
          <w:szCs w:val="24"/>
        </w:rPr>
        <w:t>;</w:t>
      </w:r>
    </w:p>
    <w:p w14:paraId="1F4615FF" w14:textId="1C466D1C" w:rsidR="00197AD5" w:rsidRDefault="00197AD5" w:rsidP="006745D3">
      <w:pPr>
        <w:spacing w:after="0" w:line="100" w:lineRule="atLeast"/>
        <w:ind w:right="-25" w:firstLine="567"/>
        <w:jc w:val="both"/>
        <w:rPr>
          <w:rFonts w:ascii="Times New Roman" w:hAnsi="Times New Roman" w:cs="Times New Roman"/>
          <w:sz w:val="24"/>
          <w:szCs w:val="24"/>
          <w:lang w:val="kk-KZ"/>
        </w:rPr>
      </w:pPr>
      <w:proofErr w:type="spellStart"/>
      <w:r w:rsidRPr="00197AD5">
        <w:rPr>
          <w:rFonts w:ascii="Times New Roman" w:hAnsi="Times New Roman" w:cs="Times New Roman"/>
          <w:sz w:val="24"/>
          <w:szCs w:val="24"/>
        </w:rPr>
        <w:t>Зерттеу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тобының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жоспарланған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штатының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кемінде</w:t>
      </w:r>
      <w:proofErr w:type="spellEnd"/>
      <w:r w:rsidRPr="00197AD5">
        <w:rPr>
          <w:rFonts w:ascii="Times New Roman" w:hAnsi="Times New Roman" w:cs="Times New Roman"/>
          <w:sz w:val="24"/>
          <w:szCs w:val="24"/>
        </w:rPr>
        <w:t xml:space="preserve"> 70% - ы (</w:t>
      </w:r>
      <w:proofErr w:type="spellStart"/>
      <w:r w:rsidRPr="00197AD5">
        <w:rPr>
          <w:rFonts w:ascii="Times New Roman" w:hAnsi="Times New Roman" w:cs="Times New Roman"/>
          <w:sz w:val="24"/>
          <w:szCs w:val="24"/>
        </w:rPr>
        <w:t>негізгі</w:t>
      </w:r>
      <w:proofErr w:type="spellEnd"/>
      <w:r w:rsidRPr="00197AD5">
        <w:rPr>
          <w:rFonts w:ascii="Times New Roman" w:hAnsi="Times New Roman" w:cs="Times New Roman"/>
          <w:sz w:val="24"/>
          <w:szCs w:val="24"/>
        </w:rPr>
        <w:t xml:space="preserve"> персонал), </w:t>
      </w:r>
      <w:proofErr w:type="spellStart"/>
      <w:r w:rsidRPr="00197AD5">
        <w:rPr>
          <w:rFonts w:ascii="Times New Roman" w:hAnsi="Times New Roman" w:cs="Times New Roman"/>
          <w:sz w:val="24"/>
          <w:szCs w:val="24"/>
        </w:rPr>
        <w:t>штаттың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басқа</w:t>
      </w:r>
      <w:proofErr w:type="spellEnd"/>
      <w:r w:rsidRPr="00197AD5">
        <w:rPr>
          <w:rFonts w:ascii="Times New Roman" w:hAnsi="Times New Roman" w:cs="Times New Roman"/>
          <w:sz w:val="24"/>
          <w:szCs w:val="24"/>
        </w:rPr>
        <w:t xml:space="preserve"> 30% - ы грант </w:t>
      </w:r>
      <w:proofErr w:type="spellStart"/>
      <w:r w:rsidRPr="00197AD5">
        <w:rPr>
          <w:rFonts w:ascii="Times New Roman" w:hAnsi="Times New Roman" w:cs="Times New Roman"/>
          <w:sz w:val="24"/>
          <w:szCs w:val="24"/>
        </w:rPr>
        <w:t>алғаннан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кейін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жобаға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тартылуы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Қосалқы</w:t>
      </w:r>
      <w:proofErr w:type="spellEnd"/>
      <w:r w:rsidRPr="00197AD5">
        <w:rPr>
          <w:rFonts w:ascii="Times New Roman" w:hAnsi="Times New Roman" w:cs="Times New Roman"/>
          <w:sz w:val="24"/>
          <w:szCs w:val="24"/>
        </w:rPr>
        <w:t xml:space="preserve"> персонал))</w:t>
      </w:r>
      <w:r w:rsidR="006745D3">
        <w:rPr>
          <w:rFonts w:ascii="Times New Roman" w:hAnsi="Times New Roman" w:cs="Times New Roman"/>
          <w:sz w:val="24"/>
          <w:szCs w:val="24"/>
          <w:lang w:val="kk-KZ"/>
        </w:rPr>
        <w:t>.</w:t>
      </w:r>
    </w:p>
    <w:p w14:paraId="54D49C9E" w14:textId="77777777" w:rsidR="006745D3" w:rsidRPr="006745D3" w:rsidRDefault="006745D3" w:rsidP="006745D3">
      <w:pPr>
        <w:spacing w:after="0" w:line="100" w:lineRule="atLeast"/>
        <w:ind w:right="-25" w:firstLine="567"/>
        <w:jc w:val="both"/>
        <w:rPr>
          <w:rFonts w:ascii="Times New Roman" w:hAnsi="Times New Roman" w:cs="Times New Roman"/>
          <w:sz w:val="24"/>
          <w:szCs w:val="24"/>
          <w:lang w:val="kk-KZ"/>
        </w:rPr>
      </w:pPr>
    </w:p>
    <w:p w14:paraId="5EC68DCF" w14:textId="77777777" w:rsidR="00197AD5" w:rsidRPr="00197AD5" w:rsidRDefault="00197AD5" w:rsidP="00197AD5">
      <w:pPr>
        <w:numPr>
          <w:ilvl w:val="0"/>
          <w:numId w:val="35"/>
        </w:numPr>
        <w:tabs>
          <w:tab w:val="left" w:pos="284"/>
          <w:tab w:val="left" w:pos="851"/>
        </w:tabs>
        <w:spacing w:after="0" w:line="100" w:lineRule="atLeast"/>
        <w:ind w:right="-25"/>
        <w:contextualSpacing/>
        <w:jc w:val="center"/>
        <w:rPr>
          <w:rFonts w:ascii="Times New Roman" w:hAnsi="Times New Roman" w:cs="Times New Roman"/>
          <w:b/>
          <w:sz w:val="24"/>
          <w:szCs w:val="24"/>
        </w:rPr>
      </w:pPr>
      <w:proofErr w:type="spellStart"/>
      <w:r w:rsidRPr="00197AD5">
        <w:rPr>
          <w:rFonts w:ascii="Times New Roman" w:hAnsi="Times New Roman" w:cs="Times New Roman"/>
          <w:b/>
          <w:sz w:val="24"/>
          <w:szCs w:val="24"/>
        </w:rPr>
        <w:t>Зерттеу</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ортасы</w:t>
      </w:r>
      <w:proofErr w:type="spellEnd"/>
      <w:r w:rsidRPr="00197AD5">
        <w:rPr>
          <w:rFonts w:ascii="Times New Roman" w:hAnsi="Times New Roman" w:cs="Times New Roman"/>
          <w:b/>
          <w:sz w:val="24"/>
          <w:szCs w:val="24"/>
        </w:rPr>
        <w:t xml:space="preserve"> [500 </w:t>
      </w:r>
      <w:proofErr w:type="spellStart"/>
      <w:r w:rsidRPr="00197AD5">
        <w:rPr>
          <w:rFonts w:ascii="Times New Roman" w:hAnsi="Times New Roman" w:cs="Times New Roman"/>
          <w:b/>
          <w:sz w:val="24"/>
          <w:szCs w:val="24"/>
        </w:rPr>
        <w:t>сөзден</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артық</w:t>
      </w:r>
      <w:proofErr w:type="spellEnd"/>
      <w:r w:rsidRPr="00197AD5">
        <w:rPr>
          <w:rFonts w:ascii="Times New Roman" w:hAnsi="Times New Roman" w:cs="Times New Roman"/>
          <w:b/>
          <w:sz w:val="24"/>
          <w:szCs w:val="24"/>
        </w:rPr>
        <w:t xml:space="preserve"> </w:t>
      </w:r>
      <w:proofErr w:type="spellStart"/>
      <w:r w:rsidRPr="00197AD5">
        <w:rPr>
          <w:rFonts w:ascii="Times New Roman" w:hAnsi="Times New Roman" w:cs="Times New Roman"/>
          <w:b/>
          <w:sz w:val="24"/>
          <w:szCs w:val="24"/>
        </w:rPr>
        <w:t>емес</w:t>
      </w:r>
      <w:proofErr w:type="spellEnd"/>
      <w:r w:rsidRPr="00197AD5">
        <w:rPr>
          <w:rFonts w:ascii="Times New Roman" w:hAnsi="Times New Roman" w:cs="Times New Roman"/>
          <w:b/>
          <w:sz w:val="24"/>
          <w:szCs w:val="24"/>
        </w:rPr>
        <w:t>]</w:t>
      </w:r>
    </w:p>
    <w:p w14:paraId="023B248E" w14:textId="77777777" w:rsidR="00197AD5" w:rsidRPr="00197AD5" w:rsidRDefault="00197AD5" w:rsidP="006745D3">
      <w:pPr>
        <w:tabs>
          <w:tab w:val="left" w:pos="284"/>
          <w:tab w:val="left" w:pos="851"/>
        </w:tabs>
        <w:spacing w:after="0" w:line="100" w:lineRule="atLeast"/>
        <w:ind w:left="450" w:right="-25"/>
        <w:contextualSpacing/>
        <w:rPr>
          <w:sz w:val="24"/>
          <w:szCs w:val="24"/>
        </w:rPr>
      </w:pPr>
    </w:p>
    <w:p w14:paraId="31F613B5"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t xml:space="preserve">1. </w:t>
      </w:r>
      <w:proofErr w:type="spellStart"/>
      <w:r w:rsidRPr="00197AD5">
        <w:rPr>
          <w:rFonts w:ascii="Times New Roman" w:eastAsia="Times New Roman" w:hAnsi="Times New Roman" w:cs="Times New Roman"/>
          <w:kern w:val="1"/>
          <w:sz w:val="24"/>
          <w:szCs w:val="24"/>
          <w:lang w:eastAsia="ar-SA"/>
        </w:rPr>
        <w:t>Жоба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шеңберінде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зерттеулер</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жүргізу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үшін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қажетті</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өтініш</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берушінің</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қолда</w:t>
      </w:r>
      <w:proofErr w:type="spellEnd"/>
      <w:r w:rsidRPr="00197AD5">
        <w:rPr>
          <w:rFonts w:ascii="Times New Roman" w:eastAsia="Times New Roman" w:hAnsi="Times New Roman" w:cs="Times New Roman"/>
          <w:kern w:val="1"/>
          <w:sz w:val="24"/>
          <w:szCs w:val="24"/>
          <w:lang w:eastAsia="ar-SA"/>
        </w:rPr>
        <w:t xml:space="preserve"> бар </w:t>
      </w:r>
      <w:proofErr w:type="spellStart"/>
      <w:r w:rsidRPr="00197AD5">
        <w:rPr>
          <w:rFonts w:ascii="Times New Roman" w:eastAsia="Times New Roman" w:hAnsi="Times New Roman" w:cs="Times New Roman"/>
          <w:kern w:val="1"/>
          <w:sz w:val="24"/>
          <w:szCs w:val="24"/>
          <w:lang w:eastAsia="ar-SA"/>
        </w:rPr>
        <w:t>материалдық-техникалық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базасының</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сипаттамасы</w:t>
      </w:r>
      <w:proofErr w:type="spellEnd"/>
      <w:r w:rsidRPr="00197AD5">
        <w:rPr>
          <w:rFonts w:ascii="Times New Roman" w:eastAsia="Times New Roman" w:hAnsi="Times New Roman" w:cs="Times New Roman"/>
          <w:kern w:val="1"/>
          <w:sz w:val="24"/>
          <w:szCs w:val="24"/>
          <w:lang w:eastAsia="ar-SA"/>
        </w:rPr>
        <w:t>;</w:t>
      </w:r>
    </w:p>
    <w:p w14:paraId="485EE278"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t xml:space="preserve">2. </w:t>
      </w:r>
      <w:proofErr w:type="spellStart"/>
      <w:r w:rsidRPr="00197AD5">
        <w:rPr>
          <w:rFonts w:ascii="Times New Roman" w:eastAsia="Times New Roman" w:hAnsi="Times New Roman" w:cs="Times New Roman"/>
          <w:kern w:val="1"/>
          <w:sz w:val="24"/>
          <w:szCs w:val="24"/>
          <w:lang w:eastAsia="ar-SA"/>
        </w:rPr>
        <w:t>Отандық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және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шетелдік</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зерттеу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инфрақұрылымдарын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зертханаларын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пайдалану</w:t>
      </w:r>
      <w:proofErr w:type="spellEnd"/>
      <w:r w:rsidRPr="00197AD5">
        <w:rPr>
          <w:rFonts w:ascii="Times New Roman" w:eastAsia="Times New Roman" w:hAnsi="Times New Roman" w:cs="Times New Roman"/>
          <w:kern w:val="1"/>
          <w:sz w:val="24"/>
          <w:szCs w:val="24"/>
          <w:lang w:eastAsia="ar-SA"/>
        </w:rPr>
        <w:t>;</w:t>
      </w:r>
    </w:p>
    <w:p w14:paraId="7B22ECA8"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t xml:space="preserve">3. </w:t>
      </w:r>
      <w:proofErr w:type="spellStart"/>
      <w:r w:rsidRPr="00197AD5">
        <w:rPr>
          <w:rFonts w:ascii="Times New Roman" w:eastAsia="Times New Roman" w:hAnsi="Times New Roman" w:cs="Times New Roman"/>
          <w:kern w:val="1"/>
          <w:sz w:val="24"/>
          <w:szCs w:val="24"/>
          <w:lang w:eastAsia="ar-SA"/>
        </w:rPr>
        <w:t>Негізгі</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отандық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және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халықаралық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байланыстар</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шетелдік</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ғалымдардың</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жобасына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қатысу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қажет</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болған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жағдайда</w:t>
      </w:r>
      <w:proofErr w:type="spellEnd"/>
      <w:r w:rsidRPr="00197AD5">
        <w:rPr>
          <w:rFonts w:ascii="Times New Roman" w:eastAsia="Times New Roman" w:hAnsi="Times New Roman" w:cs="Times New Roman"/>
          <w:kern w:val="1"/>
          <w:sz w:val="24"/>
          <w:szCs w:val="24"/>
          <w:lang w:eastAsia="ar-SA"/>
        </w:rPr>
        <w:t>);</w:t>
      </w:r>
    </w:p>
    <w:p w14:paraId="05DDEBC9"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t xml:space="preserve">4. </w:t>
      </w:r>
      <w:proofErr w:type="spellStart"/>
      <w:r w:rsidRPr="00197AD5">
        <w:rPr>
          <w:rFonts w:ascii="Times New Roman" w:eastAsia="Times New Roman" w:hAnsi="Times New Roman" w:cs="Times New Roman"/>
          <w:kern w:val="1"/>
          <w:sz w:val="24"/>
          <w:szCs w:val="24"/>
          <w:lang w:eastAsia="ar-SA"/>
        </w:rPr>
        <w:t>Жас</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ғалымдар</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PhD-докторанттар</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постдокторанттар</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жобасына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қатысу</w:t>
      </w:r>
      <w:proofErr w:type="spellEnd"/>
      <w:r w:rsidRPr="00197AD5">
        <w:rPr>
          <w:rFonts w:ascii="Times New Roman" w:eastAsia="Times New Roman" w:hAnsi="Times New Roman" w:cs="Times New Roman"/>
          <w:kern w:val="1"/>
          <w:sz w:val="24"/>
          <w:szCs w:val="24"/>
          <w:lang w:eastAsia="ar-SA"/>
        </w:rPr>
        <w:t>.</w:t>
      </w:r>
    </w:p>
    <w:p w14:paraId="2DAB3026"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lastRenderedPageBreak/>
        <w:t xml:space="preserve">5. </w:t>
      </w:r>
      <w:proofErr w:type="spellStart"/>
      <w:r w:rsidRPr="00197AD5">
        <w:rPr>
          <w:rFonts w:ascii="Times New Roman" w:eastAsia="Times New Roman" w:hAnsi="Times New Roman" w:cs="Times New Roman"/>
          <w:kern w:val="1"/>
          <w:sz w:val="24"/>
          <w:szCs w:val="24"/>
          <w:lang w:eastAsia="ar-SA"/>
        </w:rPr>
        <w:t>Ұтқырлықты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негіздеу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жобаны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іске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асыру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үшін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басқа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жерде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жұмыс</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кезеңдері</w:t>
      </w:r>
      <w:proofErr w:type="spellEnd"/>
      <w:r w:rsidRPr="00197AD5">
        <w:rPr>
          <w:rFonts w:ascii="Times New Roman" w:eastAsia="Times New Roman" w:hAnsi="Times New Roman" w:cs="Times New Roman"/>
          <w:kern w:val="1"/>
          <w:sz w:val="24"/>
          <w:szCs w:val="24"/>
          <w:lang w:eastAsia="ar-SA"/>
        </w:rPr>
        <w:t xml:space="preserve"> мен </w:t>
      </w:r>
      <w:proofErr w:type="spellStart"/>
      <w:r w:rsidRPr="00197AD5">
        <w:rPr>
          <w:rFonts w:ascii="Times New Roman" w:eastAsia="Times New Roman" w:hAnsi="Times New Roman" w:cs="Times New Roman"/>
          <w:kern w:val="1"/>
          <w:sz w:val="24"/>
          <w:szCs w:val="24"/>
          <w:lang w:eastAsia="ar-SA"/>
        </w:rPr>
        <w:t>қатысу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әсері</w:t>
      </w:r>
      <w:proofErr w:type="spellEnd"/>
      <w:r w:rsidRPr="00197AD5">
        <w:rPr>
          <w:rFonts w:ascii="Times New Roman" w:eastAsia="Times New Roman" w:hAnsi="Times New Roman" w:cs="Times New Roman"/>
          <w:kern w:val="1"/>
          <w:sz w:val="24"/>
          <w:szCs w:val="24"/>
          <w:lang w:eastAsia="ar-SA"/>
        </w:rPr>
        <w:t>.</w:t>
      </w:r>
    </w:p>
    <w:p w14:paraId="1B62E924"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r w:rsidRPr="00197AD5">
        <w:rPr>
          <w:rFonts w:ascii="Times New Roman" w:eastAsia="Times New Roman" w:hAnsi="Times New Roman" w:cs="Times New Roman"/>
          <w:kern w:val="1"/>
          <w:sz w:val="24"/>
          <w:szCs w:val="24"/>
          <w:lang w:eastAsia="ar-SA"/>
        </w:rPr>
        <w:t xml:space="preserve">6. </w:t>
      </w:r>
      <w:proofErr w:type="spellStart"/>
      <w:r w:rsidRPr="00197AD5">
        <w:rPr>
          <w:rFonts w:ascii="Times New Roman" w:eastAsia="Times New Roman" w:hAnsi="Times New Roman" w:cs="Times New Roman"/>
          <w:kern w:val="1"/>
          <w:sz w:val="24"/>
          <w:szCs w:val="24"/>
          <w:lang w:eastAsia="ar-SA"/>
        </w:rPr>
        <w:t>Жобаны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іске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асыру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барысында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және</w:t>
      </w:r>
      <w:proofErr w:type="spellEnd"/>
      <w:r w:rsidRPr="00197AD5">
        <w:rPr>
          <w:rFonts w:ascii="Times New Roman" w:eastAsia="Times New Roman" w:hAnsi="Times New Roman" w:cs="Times New Roman"/>
          <w:kern w:val="1"/>
          <w:sz w:val="24"/>
          <w:szCs w:val="24"/>
          <w:lang w:eastAsia="ar-SA"/>
        </w:rPr>
        <w:t xml:space="preserve"> оны </w:t>
      </w:r>
      <w:proofErr w:type="spellStart"/>
      <w:r w:rsidRPr="00197AD5">
        <w:rPr>
          <w:rFonts w:ascii="Times New Roman" w:eastAsia="Times New Roman" w:hAnsi="Times New Roman" w:cs="Times New Roman"/>
          <w:kern w:val="1"/>
          <w:sz w:val="24"/>
          <w:szCs w:val="24"/>
          <w:lang w:eastAsia="ar-SA"/>
        </w:rPr>
        <w:t>іске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асырғаннан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кейін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гранттық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қаржыландыру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шеңберінде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сатып</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алынатын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жабдықтарды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аспаптарды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және</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басқа</w:t>
      </w:r>
      <w:proofErr w:type="spellEnd"/>
      <w:r w:rsidRPr="00197AD5">
        <w:rPr>
          <w:rFonts w:ascii="Times New Roman" w:eastAsia="Times New Roman" w:hAnsi="Times New Roman" w:cs="Times New Roman"/>
          <w:kern w:val="1"/>
          <w:sz w:val="24"/>
          <w:szCs w:val="24"/>
          <w:lang w:eastAsia="ar-SA"/>
        </w:rPr>
        <w:t xml:space="preserve"> да </w:t>
      </w:r>
      <w:proofErr w:type="spellStart"/>
      <w:r w:rsidRPr="00197AD5">
        <w:rPr>
          <w:rFonts w:ascii="Times New Roman" w:eastAsia="Times New Roman" w:hAnsi="Times New Roman" w:cs="Times New Roman"/>
          <w:kern w:val="1"/>
          <w:sz w:val="24"/>
          <w:szCs w:val="24"/>
          <w:lang w:eastAsia="ar-SA"/>
        </w:rPr>
        <w:t>ұзақ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пайдаланылатын</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заттарды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бағдарламалық</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өнімдер</w:t>
      </w:r>
      <w:proofErr w:type="spellEnd"/>
      <w:r w:rsidRPr="00197AD5">
        <w:rPr>
          <w:rFonts w:ascii="Times New Roman" w:eastAsia="Times New Roman" w:hAnsi="Times New Roman" w:cs="Times New Roman"/>
          <w:kern w:val="1"/>
          <w:sz w:val="24"/>
          <w:szCs w:val="24"/>
          <w:lang w:eastAsia="ar-SA"/>
        </w:rPr>
        <w:t xml:space="preserve"> мен т. б. </w:t>
      </w:r>
      <w:proofErr w:type="spellStart"/>
      <w:r w:rsidRPr="00197AD5">
        <w:rPr>
          <w:rFonts w:ascii="Times New Roman" w:eastAsia="Times New Roman" w:hAnsi="Times New Roman" w:cs="Times New Roman"/>
          <w:kern w:val="1"/>
          <w:sz w:val="24"/>
          <w:szCs w:val="24"/>
          <w:lang w:eastAsia="ar-SA"/>
        </w:rPr>
        <w:t>қоса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алғанда</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мақсатты</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пайдалану</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тетігінің</w:t>
      </w:r>
      <w:proofErr w:type="spellEnd"/>
      <w:r w:rsidRPr="00197AD5">
        <w:rPr>
          <w:rFonts w:ascii="Times New Roman" w:eastAsia="Times New Roman" w:hAnsi="Times New Roman" w:cs="Times New Roman"/>
          <w:kern w:val="1"/>
          <w:sz w:val="24"/>
          <w:szCs w:val="24"/>
          <w:lang w:eastAsia="ar-SA"/>
        </w:rPr>
        <w:t xml:space="preserve"> </w:t>
      </w:r>
      <w:proofErr w:type="spellStart"/>
      <w:r w:rsidRPr="00197AD5">
        <w:rPr>
          <w:rFonts w:ascii="Times New Roman" w:eastAsia="Times New Roman" w:hAnsi="Times New Roman" w:cs="Times New Roman"/>
          <w:kern w:val="1"/>
          <w:sz w:val="24"/>
          <w:szCs w:val="24"/>
          <w:lang w:eastAsia="ar-SA"/>
        </w:rPr>
        <w:t>сипаттамасы</w:t>
      </w:r>
      <w:proofErr w:type="spellEnd"/>
      <w:r w:rsidRPr="00197AD5">
        <w:rPr>
          <w:rFonts w:ascii="Times New Roman" w:eastAsia="Times New Roman" w:hAnsi="Times New Roman" w:cs="Times New Roman"/>
          <w:kern w:val="1"/>
          <w:sz w:val="24"/>
          <w:szCs w:val="24"/>
          <w:lang w:eastAsia="ar-SA"/>
        </w:rPr>
        <w:t>;</w:t>
      </w:r>
    </w:p>
    <w:p w14:paraId="3C96BA8F" w14:textId="77777777" w:rsidR="00197AD5" w:rsidRPr="00197AD5" w:rsidRDefault="00197AD5" w:rsidP="00197AD5">
      <w:pPr>
        <w:tabs>
          <w:tab w:val="left" w:pos="851"/>
          <w:tab w:val="left" w:pos="993"/>
        </w:tabs>
        <w:suppressAutoHyphens/>
        <w:spacing w:before="28" w:after="28" w:line="100" w:lineRule="atLeast"/>
        <w:ind w:right="-23" w:firstLine="567"/>
        <w:jc w:val="both"/>
        <w:rPr>
          <w:rFonts w:ascii="Times New Roman" w:eastAsia="Times New Roman" w:hAnsi="Times New Roman" w:cs="Times New Roman"/>
          <w:kern w:val="1"/>
          <w:sz w:val="24"/>
          <w:szCs w:val="24"/>
          <w:lang w:eastAsia="ar-SA"/>
        </w:rPr>
      </w:pPr>
    </w:p>
    <w:p w14:paraId="7D7FC76D" w14:textId="77777777" w:rsidR="00197AD5" w:rsidRPr="00197AD5" w:rsidRDefault="00197AD5" w:rsidP="00197AD5">
      <w:pPr>
        <w:tabs>
          <w:tab w:val="left" w:pos="0"/>
          <w:tab w:val="left" w:pos="284"/>
        </w:tabs>
        <w:suppressAutoHyphens/>
        <w:spacing w:after="0" w:line="100" w:lineRule="atLeast"/>
        <w:ind w:left="720" w:right="-25" w:firstLine="567"/>
        <w:jc w:val="center"/>
        <w:rPr>
          <w:rFonts w:ascii="Times New Roman" w:eastAsia="Lucida Sans Unicode" w:hAnsi="Times New Roman" w:cs="Times New Roman"/>
          <w:b/>
          <w:kern w:val="1"/>
          <w:sz w:val="24"/>
          <w:szCs w:val="24"/>
          <w:lang w:eastAsia="ar-SA"/>
        </w:rPr>
      </w:pPr>
      <w:r w:rsidRPr="00197AD5">
        <w:rPr>
          <w:rFonts w:ascii="Times New Roman" w:eastAsia="Lucida Sans Unicode" w:hAnsi="Times New Roman" w:cs="Times New Roman"/>
          <w:b/>
          <w:kern w:val="1"/>
          <w:sz w:val="24"/>
          <w:szCs w:val="24"/>
          <w:lang w:eastAsia="ar-SA"/>
        </w:rPr>
        <w:t xml:space="preserve">6. </w:t>
      </w:r>
      <w:proofErr w:type="spellStart"/>
      <w:r w:rsidRPr="00197AD5">
        <w:rPr>
          <w:rFonts w:ascii="Times New Roman" w:eastAsia="Lucida Sans Unicode" w:hAnsi="Times New Roman" w:cs="Times New Roman"/>
          <w:b/>
          <w:kern w:val="1"/>
          <w:sz w:val="24"/>
          <w:szCs w:val="24"/>
          <w:lang w:eastAsia="ar-SA"/>
        </w:rPr>
        <w:t>Күтілетін</w:t>
      </w:r>
      <w:proofErr w:type="spellEnd"/>
      <w:r w:rsidRPr="00197AD5">
        <w:rPr>
          <w:rFonts w:ascii="Times New Roman" w:eastAsia="Lucida Sans Unicode" w:hAnsi="Times New Roman" w:cs="Times New Roman"/>
          <w:b/>
          <w:kern w:val="1"/>
          <w:sz w:val="24"/>
          <w:szCs w:val="24"/>
          <w:lang w:eastAsia="ar-SA"/>
        </w:rPr>
        <w:t xml:space="preserve"> </w:t>
      </w:r>
      <w:proofErr w:type="spellStart"/>
      <w:r w:rsidRPr="00197AD5">
        <w:rPr>
          <w:rFonts w:ascii="Times New Roman" w:eastAsia="Lucida Sans Unicode" w:hAnsi="Times New Roman" w:cs="Times New Roman"/>
          <w:b/>
          <w:kern w:val="1"/>
          <w:sz w:val="24"/>
          <w:szCs w:val="24"/>
          <w:lang w:eastAsia="ar-SA"/>
        </w:rPr>
        <w:t>нәтижелер</w:t>
      </w:r>
      <w:proofErr w:type="spellEnd"/>
      <w:r w:rsidRPr="00197AD5">
        <w:rPr>
          <w:rFonts w:ascii="Times New Roman" w:eastAsia="Lucida Sans Unicode" w:hAnsi="Times New Roman" w:cs="Times New Roman"/>
          <w:b/>
          <w:kern w:val="1"/>
          <w:sz w:val="24"/>
          <w:szCs w:val="24"/>
          <w:lang w:eastAsia="ar-SA"/>
        </w:rPr>
        <w:t xml:space="preserve"> [300 </w:t>
      </w:r>
      <w:proofErr w:type="spellStart"/>
      <w:r w:rsidRPr="00197AD5">
        <w:rPr>
          <w:rFonts w:ascii="Times New Roman" w:eastAsia="Lucida Sans Unicode" w:hAnsi="Times New Roman" w:cs="Times New Roman"/>
          <w:b/>
          <w:kern w:val="1"/>
          <w:sz w:val="24"/>
          <w:szCs w:val="24"/>
          <w:lang w:eastAsia="ar-SA"/>
        </w:rPr>
        <w:t>сөзден</w:t>
      </w:r>
      <w:proofErr w:type="spellEnd"/>
      <w:r w:rsidRPr="00197AD5">
        <w:rPr>
          <w:rFonts w:ascii="Times New Roman" w:eastAsia="Lucida Sans Unicode" w:hAnsi="Times New Roman" w:cs="Times New Roman"/>
          <w:b/>
          <w:kern w:val="1"/>
          <w:sz w:val="24"/>
          <w:szCs w:val="24"/>
          <w:lang w:eastAsia="ar-SA"/>
        </w:rPr>
        <w:t xml:space="preserve"> </w:t>
      </w:r>
      <w:proofErr w:type="spellStart"/>
      <w:r w:rsidRPr="00197AD5">
        <w:rPr>
          <w:rFonts w:ascii="Times New Roman" w:eastAsia="Lucida Sans Unicode" w:hAnsi="Times New Roman" w:cs="Times New Roman"/>
          <w:b/>
          <w:kern w:val="1"/>
          <w:sz w:val="24"/>
          <w:szCs w:val="24"/>
          <w:lang w:eastAsia="ar-SA"/>
        </w:rPr>
        <w:t>артық</w:t>
      </w:r>
      <w:proofErr w:type="spellEnd"/>
      <w:r w:rsidRPr="00197AD5">
        <w:rPr>
          <w:rFonts w:ascii="Times New Roman" w:eastAsia="Lucida Sans Unicode" w:hAnsi="Times New Roman" w:cs="Times New Roman"/>
          <w:b/>
          <w:kern w:val="1"/>
          <w:sz w:val="24"/>
          <w:szCs w:val="24"/>
          <w:lang w:eastAsia="ar-SA"/>
        </w:rPr>
        <w:t xml:space="preserve"> </w:t>
      </w:r>
      <w:proofErr w:type="spellStart"/>
      <w:r w:rsidRPr="00197AD5">
        <w:rPr>
          <w:rFonts w:ascii="Times New Roman" w:eastAsia="Lucida Sans Unicode" w:hAnsi="Times New Roman" w:cs="Times New Roman"/>
          <w:b/>
          <w:kern w:val="1"/>
          <w:sz w:val="24"/>
          <w:szCs w:val="24"/>
          <w:lang w:eastAsia="ar-SA"/>
        </w:rPr>
        <w:t>емес</w:t>
      </w:r>
      <w:proofErr w:type="spellEnd"/>
      <w:r w:rsidRPr="00197AD5">
        <w:rPr>
          <w:rFonts w:ascii="Times New Roman" w:eastAsia="Lucida Sans Unicode" w:hAnsi="Times New Roman" w:cs="Times New Roman"/>
          <w:b/>
          <w:kern w:val="1"/>
          <w:sz w:val="24"/>
          <w:szCs w:val="24"/>
          <w:lang w:eastAsia="ar-SA"/>
        </w:rPr>
        <w:t>]</w:t>
      </w:r>
    </w:p>
    <w:p w14:paraId="2A12ABBE" w14:textId="77777777" w:rsidR="00197AD5" w:rsidRPr="00197AD5" w:rsidRDefault="00197AD5" w:rsidP="00197AD5">
      <w:pPr>
        <w:tabs>
          <w:tab w:val="left" w:pos="284"/>
        </w:tabs>
        <w:suppressAutoHyphens/>
        <w:spacing w:after="0" w:line="100" w:lineRule="atLeast"/>
        <w:ind w:right="-25" w:firstLine="567"/>
        <w:jc w:val="both"/>
        <w:rPr>
          <w:rFonts w:ascii="Times New Roman" w:eastAsia="Lucida Sans Unicode" w:hAnsi="Times New Roman" w:cs="Times New Roman"/>
          <w:b/>
          <w:kern w:val="1"/>
          <w:sz w:val="24"/>
          <w:szCs w:val="24"/>
          <w:lang w:eastAsia="ar-SA"/>
        </w:rPr>
      </w:pPr>
    </w:p>
    <w:p w14:paraId="29535757"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proofErr w:type="spellStart"/>
      <w:r w:rsidRPr="00197AD5">
        <w:rPr>
          <w:rFonts w:ascii="Times New Roman" w:hAnsi="Times New Roman" w:cs="Times New Roman"/>
          <w:sz w:val="24"/>
          <w:szCs w:val="24"/>
        </w:rPr>
        <w:t>Бөлімде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мынадай</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ақпарат</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көрсетіледі</w:t>
      </w:r>
      <w:proofErr w:type="spellEnd"/>
      <w:r w:rsidRPr="00197AD5">
        <w:rPr>
          <w:rFonts w:ascii="Times New Roman" w:hAnsi="Times New Roman" w:cs="Times New Roman"/>
          <w:sz w:val="24"/>
          <w:szCs w:val="24"/>
        </w:rPr>
        <w:t>:</w:t>
      </w:r>
    </w:p>
    <w:p w14:paraId="7D4A6ABC"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 </w:t>
      </w:r>
      <w:proofErr w:type="spellStart"/>
      <w:r w:rsidRPr="00197AD5">
        <w:rPr>
          <w:rFonts w:ascii="Times New Roman" w:hAnsi="Times New Roman" w:cs="Times New Roman"/>
          <w:sz w:val="24"/>
          <w:szCs w:val="24"/>
        </w:rPr>
        <w:t>Шетелдік</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рецензияланатын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журналдарда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жарияланымдарды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жүзеге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жоба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шеңберінде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жүргізілген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зерттеулердің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болжаммен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жарияланады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қандай</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журналда</w:t>
      </w:r>
      <w:proofErr w:type="spellEnd"/>
      <w:r w:rsidRPr="00197AD5">
        <w:rPr>
          <w:rFonts w:ascii="Times New Roman" w:hAnsi="Times New Roman" w:cs="Times New Roman"/>
          <w:sz w:val="24"/>
          <w:szCs w:val="24"/>
        </w:rPr>
        <w:t>);</w:t>
      </w:r>
    </w:p>
    <w:p w14:paraId="2AEDAF1A"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2. </w:t>
      </w:r>
      <w:proofErr w:type="spellStart"/>
      <w:r w:rsidRPr="00197AD5">
        <w:rPr>
          <w:rFonts w:ascii="Times New Roman" w:hAnsi="Times New Roman" w:cs="Times New Roman"/>
          <w:sz w:val="24"/>
          <w:szCs w:val="24"/>
        </w:rPr>
        <w:t>Шетелдік</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баспаларда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кітаптарды</w:t>
      </w:r>
      <w:proofErr w:type="spellEnd"/>
      <w:r w:rsidRPr="00197AD5">
        <w:rPr>
          <w:rFonts w:ascii="Times New Roman" w:hAnsi="Times New Roman" w:cs="Times New Roman"/>
          <w:sz w:val="24"/>
          <w:szCs w:val="24"/>
        </w:rPr>
        <w:t>/</w:t>
      </w:r>
      <w:proofErr w:type="spellStart"/>
      <w:r w:rsidRPr="00197AD5">
        <w:rPr>
          <w:rFonts w:ascii="Times New Roman" w:hAnsi="Times New Roman" w:cs="Times New Roman"/>
          <w:sz w:val="24"/>
          <w:szCs w:val="24"/>
        </w:rPr>
        <w:t>тарауларды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жариялауды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жүзеге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w:t>
      </w:r>
    </w:p>
    <w:p w14:paraId="7B633535"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3. </w:t>
      </w:r>
      <w:proofErr w:type="spellStart"/>
      <w:r w:rsidRPr="00197AD5">
        <w:rPr>
          <w:rFonts w:ascii="Times New Roman" w:hAnsi="Times New Roman" w:cs="Times New Roman"/>
          <w:sz w:val="24"/>
          <w:szCs w:val="24"/>
        </w:rPr>
        <w:t>Қазақстандық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баспаларда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кітаптарды</w:t>
      </w:r>
      <w:proofErr w:type="spellEnd"/>
      <w:r w:rsidRPr="00197AD5">
        <w:rPr>
          <w:rFonts w:ascii="Times New Roman" w:hAnsi="Times New Roman" w:cs="Times New Roman"/>
          <w:sz w:val="24"/>
          <w:szCs w:val="24"/>
        </w:rPr>
        <w:t>/</w:t>
      </w:r>
      <w:proofErr w:type="spellStart"/>
      <w:r w:rsidRPr="00197AD5">
        <w:rPr>
          <w:rFonts w:ascii="Times New Roman" w:hAnsi="Times New Roman" w:cs="Times New Roman"/>
          <w:sz w:val="24"/>
          <w:szCs w:val="24"/>
        </w:rPr>
        <w:t>тарауларды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жариялауды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жүзеге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w:t>
      </w:r>
    </w:p>
    <w:p w14:paraId="27FD3E5F"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4. </w:t>
      </w:r>
      <w:proofErr w:type="spellStart"/>
      <w:r w:rsidRPr="00197AD5">
        <w:rPr>
          <w:rFonts w:ascii="Times New Roman" w:hAnsi="Times New Roman" w:cs="Times New Roman"/>
          <w:sz w:val="24"/>
          <w:szCs w:val="24"/>
        </w:rPr>
        <w:t>Монографияларды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жариялауды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жүзеге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асыру</w:t>
      </w:r>
      <w:proofErr w:type="spellEnd"/>
      <w:r w:rsidRPr="00197AD5">
        <w:rPr>
          <w:rFonts w:ascii="Times New Roman" w:hAnsi="Times New Roman" w:cs="Times New Roman"/>
          <w:sz w:val="24"/>
          <w:szCs w:val="24"/>
        </w:rPr>
        <w:t>;</w:t>
      </w:r>
    </w:p>
    <w:p w14:paraId="394E8FC3"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5. </w:t>
      </w:r>
      <w:proofErr w:type="spellStart"/>
      <w:r w:rsidRPr="00197AD5">
        <w:rPr>
          <w:rFonts w:ascii="Times New Roman" w:hAnsi="Times New Roman" w:cs="Times New Roman"/>
          <w:sz w:val="24"/>
          <w:szCs w:val="24"/>
        </w:rPr>
        <w:t>Алынған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патенттеу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мүмкіндіктері</w:t>
      </w:r>
      <w:proofErr w:type="spellEnd"/>
      <w:r w:rsidRPr="00197AD5">
        <w:rPr>
          <w:rFonts w:ascii="Times New Roman" w:hAnsi="Times New Roman" w:cs="Times New Roman"/>
          <w:sz w:val="24"/>
          <w:szCs w:val="24"/>
        </w:rPr>
        <w:t>;</w:t>
      </w:r>
    </w:p>
    <w:p w14:paraId="15EE1019"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6. </w:t>
      </w:r>
      <w:proofErr w:type="spellStart"/>
      <w:r w:rsidRPr="00197AD5">
        <w:rPr>
          <w:rFonts w:ascii="Times New Roman" w:hAnsi="Times New Roman" w:cs="Times New Roman"/>
          <w:sz w:val="24"/>
          <w:szCs w:val="24"/>
        </w:rPr>
        <w:t>Жоба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шеңберінде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алынған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зияткерлік</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меншік</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объектісі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бойынша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лицензиялық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келісім</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жасасу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мүмкіндіктері</w:t>
      </w:r>
      <w:proofErr w:type="spellEnd"/>
      <w:r w:rsidRPr="00197AD5">
        <w:rPr>
          <w:rFonts w:ascii="Times New Roman" w:hAnsi="Times New Roman" w:cs="Times New Roman"/>
          <w:sz w:val="24"/>
          <w:szCs w:val="24"/>
        </w:rPr>
        <w:t>;</w:t>
      </w:r>
    </w:p>
    <w:p w14:paraId="68EC43E8"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7. </w:t>
      </w:r>
      <w:proofErr w:type="spellStart"/>
      <w:r w:rsidRPr="00197AD5">
        <w:rPr>
          <w:rFonts w:ascii="Times New Roman" w:hAnsi="Times New Roman" w:cs="Times New Roman"/>
          <w:sz w:val="24"/>
          <w:szCs w:val="24"/>
        </w:rPr>
        <w:t>Күтілетін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әлеуметтік-экономикалық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әсер</w:t>
      </w:r>
      <w:proofErr w:type="spellEnd"/>
      <w:r w:rsidRPr="00197AD5">
        <w:rPr>
          <w:rFonts w:ascii="Times New Roman" w:hAnsi="Times New Roman" w:cs="Times New Roman"/>
          <w:sz w:val="24"/>
          <w:szCs w:val="24"/>
        </w:rPr>
        <w:t>;</w:t>
      </w:r>
    </w:p>
    <w:p w14:paraId="4AF5F74B"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8. </w:t>
      </w:r>
      <w:proofErr w:type="spellStart"/>
      <w:r w:rsidRPr="00197AD5">
        <w:rPr>
          <w:rFonts w:ascii="Times New Roman" w:hAnsi="Times New Roman" w:cs="Times New Roman"/>
          <w:sz w:val="24"/>
          <w:szCs w:val="24"/>
        </w:rPr>
        <w:t>Алынған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ғылыми</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нәтижелердің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қолданылуы</w:t>
      </w:r>
      <w:proofErr w:type="spellEnd"/>
      <w:r w:rsidRPr="00197AD5">
        <w:rPr>
          <w:rFonts w:ascii="Times New Roman" w:hAnsi="Times New Roman" w:cs="Times New Roman"/>
          <w:sz w:val="24"/>
          <w:szCs w:val="24"/>
        </w:rPr>
        <w:t>;</w:t>
      </w:r>
    </w:p>
    <w:p w14:paraId="591CD42F"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9. </w:t>
      </w:r>
      <w:proofErr w:type="spellStart"/>
      <w:r w:rsidRPr="00197AD5">
        <w:rPr>
          <w:rFonts w:ascii="Times New Roman" w:hAnsi="Times New Roman" w:cs="Times New Roman"/>
          <w:sz w:val="24"/>
          <w:szCs w:val="24"/>
        </w:rPr>
        <w:t>Алынған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мақсатты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тұтынушылар</w:t>
      </w:r>
      <w:proofErr w:type="spellEnd"/>
      <w:r w:rsidRPr="00197AD5">
        <w:rPr>
          <w:rFonts w:ascii="Times New Roman" w:hAnsi="Times New Roman" w:cs="Times New Roman"/>
          <w:sz w:val="24"/>
          <w:szCs w:val="24"/>
        </w:rPr>
        <w:t>;</w:t>
      </w:r>
    </w:p>
    <w:p w14:paraId="4204E40B"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10. </w:t>
      </w:r>
      <w:proofErr w:type="spellStart"/>
      <w:r w:rsidRPr="00197AD5">
        <w:rPr>
          <w:rFonts w:ascii="Times New Roman" w:hAnsi="Times New Roman" w:cs="Times New Roman"/>
          <w:sz w:val="24"/>
          <w:szCs w:val="24"/>
        </w:rPr>
        <w:t>Қауіптерден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тұратын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серпінді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нәтижелерге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арналған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мүмкіндіктер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ғылым</w:t>
      </w:r>
      <w:proofErr w:type="spellEnd"/>
      <w:r w:rsidRPr="00197AD5">
        <w:rPr>
          <w:rFonts w:ascii="Times New Roman" w:hAnsi="Times New Roman" w:cs="Times New Roman"/>
          <w:sz w:val="24"/>
          <w:szCs w:val="24"/>
        </w:rPr>
        <w:t xml:space="preserve"> мен </w:t>
      </w:r>
      <w:proofErr w:type="spellStart"/>
      <w:r w:rsidRPr="00197AD5">
        <w:rPr>
          <w:rFonts w:ascii="Times New Roman" w:hAnsi="Times New Roman" w:cs="Times New Roman"/>
          <w:sz w:val="24"/>
          <w:szCs w:val="24"/>
        </w:rPr>
        <w:t>технологиялардың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дамуына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әсері</w:t>
      </w:r>
      <w:proofErr w:type="spellEnd"/>
      <w:r w:rsidRPr="00197AD5">
        <w:rPr>
          <w:rFonts w:ascii="Times New Roman" w:hAnsi="Times New Roman" w:cs="Times New Roman"/>
          <w:sz w:val="24"/>
          <w:szCs w:val="24"/>
        </w:rPr>
        <w:t>;</w:t>
      </w:r>
    </w:p>
    <w:p w14:paraId="50AD5316"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11. </w:t>
      </w:r>
      <w:proofErr w:type="spellStart"/>
      <w:r w:rsidRPr="00197AD5">
        <w:rPr>
          <w:rFonts w:ascii="Times New Roman" w:hAnsi="Times New Roman" w:cs="Times New Roman"/>
          <w:sz w:val="24"/>
          <w:szCs w:val="24"/>
        </w:rPr>
        <w:t>Әлеуетті</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пайдаланушылар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ғалымдар</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қауымдастығы</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және</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қалың</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жұртшылық</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арасында</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жұмыс</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нәтижелерін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тарату</w:t>
      </w:r>
      <w:proofErr w:type="spellEnd"/>
      <w:r w:rsidRPr="00197AD5">
        <w:rPr>
          <w:rFonts w:ascii="Times New Roman" w:hAnsi="Times New Roman" w:cs="Times New Roman"/>
          <w:sz w:val="24"/>
          <w:szCs w:val="24"/>
        </w:rPr>
        <w:t>;</w:t>
      </w:r>
    </w:p>
    <w:p w14:paraId="24594BB6"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r w:rsidRPr="00197AD5">
        <w:rPr>
          <w:rFonts w:ascii="Times New Roman" w:hAnsi="Times New Roman" w:cs="Times New Roman"/>
          <w:sz w:val="24"/>
          <w:szCs w:val="24"/>
        </w:rPr>
        <w:t xml:space="preserve">12. ҒЗЖ, ҒЗТКЖ </w:t>
      </w:r>
      <w:proofErr w:type="spellStart"/>
      <w:r w:rsidRPr="00197AD5">
        <w:rPr>
          <w:rFonts w:ascii="Times New Roman" w:hAnsi="Times New Roman" w:cs="Times New Roman"/>
          <w:sz w:val="24"/>
          <w:szCs w:val="24"/>
        </w:rPr>
        <w:t>нәтижелерін</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коммерцияландыру</w:t>
      </w:r>
      <w:proofErr w:type="spellEnd"/>
      <w:r w:rsidRPr="00197AD5">
        <w:rPr>
          <w:rFonts w:ascii="Times New Roman" w:hAnsi="Times New Roman" w:cs="Times New Roman"/>
          <w:sz w:val="24"/>
          <w:szCs w:val="24"/>
        </w:rPr>
        <w:t xml:space="preserve"> </w:t>
      </w:r>
      <w:proofErr w:type="spellStart"/>
      <w:r w:rsidRPr="00197AD5">
        <w:rPr>
          <w:rFonts w:ascii="Times New Roman" w:hAnsi="Times New Roman" w:cs="Times New Roman"/>
          <w:sz w:val="24"/>
          <w:szCs w:val="24"/>
        </w:rPr>
        <w:t>мүмкіндіктері</w:t>
      </w:r>
      <w:proofErr w:type="spellEnd"/>
      <w:r w:rsidRPr="00197AD5">
        <w:rPr>
          <w:rFonts w:ascii="Times New Roman" w:hAnsi="Times New Roman" w:cs="Times New Roman"/>
          <w:sz w:val="24"/>
          <w:szCs w:val="24"/>
        </w:rPr>
        <w:t>.</w:t>
      </w:r>
    </w:p>
    <w:p w14:paraId="10BA3AFE" w14:textId="77777777" w:rsidR="00197AD5" w:rsidRPr="00197AD5" w:rsidRDefault="00197AD5" w:rsidP="00197AD5">
      <w:pPr>
        <w:tabs>
          <w:tab w:val="left" w:pos="851"/>
        </w:tabs>
        <w:spacing w:after="0" w:line="100" w:lineRule="atLeast"/>
        <w:ind w:right="-25" w:firstLine="567"/>
        <w:jc w:val="both"/>
        <w:rPr>
          <w:rFonts w:ascii="Times New Roman" w:hAnsi="Times New Roman" w:cs="Times New Roman"/>
          <w:sz w:val="24"/>
          <w:szCs w:val="24"/>
        </w:rPr>
      </w:pPr>
    </w:p>
    <w:p w14:paraId="5375ECC0" w14:textId="77777777" w:rsidR="00197AD5" w:rsidRPr="00197AD5" w:rsidRDefault="00197AD5" w:rsidP="00197AD5">
      <w:pPr>
        <w:numPr>
          <w:ilvl w:val="0"/>
          <w:numId w:val="36"/>
        </w:numPr>
        <w:tabs>
          <w:tab w:val="left" w:pos="0"/>
          <w:tab w:val="left" w:pos="284"/>
        </w:tabs>
        <w:suppressAutoHyphens/>
        <w:spacing w:after="0" w:line="100" w:lineRule="atLeast"/>
        <w:ind w:right="-25"/>
        <w:jc w:val="center"/>
        <w:rPr>
          <w:rFonts w:ascii="Times New Roman" w:eastAsia="Lucida Sans Unicode" w:hAnsi="Times New Roman" w:cs="Times New Roman"/>
          <w:b/>
          <w:kern w:val="1"/>
          <w:sz w:val="24"/>
          <w:szCs w:val="24"/>
          <w:lang w:eastAsia="ar-SA"/>
        </w:rPr>
      </w:pPr>
      <w:proofErr w:type="spellStart"/>
      <w:r w:rsidRPr="00197AD5">
        <w:rPr>
          <w:rFonts w:ascii="Times New Roman" w:eastAsia="Lucida Sans Unicode" w:hAnsi="Times New Roman" w:cs="Times New Roman"/>
          <w:b/>
          <w:kern w:val="1"/>
          <w:sz w:val="24"/>
          <w:szCs w:val="24"/>
          <w:lang w:eastAsia="ar-SA"/>
        </w:rPr>
        <w:t>Пайдаланылған</w:t>
      </w:r>
      <w:proofErr w:type="spellEnd"/>
      <w:r w:rsidRPr="00197AD5">
        <w:rPr>
          <w:rFonts w:ascii="Times New Roman" w:eastAsia="Lucida Sans Unicode" w:hAnsi="Times New Roman" w:cs="Times New Roman"/>
          <w:b/>
          <w:kern w:val="1"/>
          <w:sz w:val="24"/>
          <w:szCs w:val="24"/>
          <w:lang w:eastAsia="ar-SA"/>
        </w:rPr>
        <w:t xml:space="preserve"> </w:t>
      </w:r>
      <w:proofErr w:type="spellStart"/>
      <w:r w:rsidRPr="00197AD5">
        <w:rPr>
          <w:rFonts w:ascii="Times New Roman" w:eastAsia="Lucida Sans Unicode" w:hAnsi="Times New Roman" w:cs="Times New Roman"/>
          <w:b/>
          <w:kern w:val="1"/>
          <w:sz w:val="24"/>
          <w:szCs w:val="24"/>
          <w:lang w:eastAsia="ar-SA"/>
        </w:rPr>
        <w:t>әдебиеттер</w:t>
      </w:r>
      <w:proofErr w:type="spellEnd"/>
      <w:r w:rsidRPr="00197AD5">
        <w:rPr>
          <w:rFonts w:ascii="Times New Roman" w:eastAsia="Lucida Sans Unicode" w:hAnsi="Times New Roman" w:cs="Times New Roman"/>
          <w:b/>
          <w:kern w:val="1"/>
          <w:sz w:val="24"/>
          <w:szCs w:val="24"/>
          <w:lang w:eastAsia="ar-SA"/>
        </w:rPr>
        <w:t xml:space="preserve"> </w:t>
      </w:r>
      <w:proofErr w:type="spellStart"/>
      <w:r w:rsidRPr="00197AD5">
        <w:rPr>
          <w:rFonts w:ascii="Times New Roman" w:eastAsia="Lucida Sans Unicode" w:hAnsi="Times New Roman" w:cs="Times New Roman"/>
          <w:b/>
          <w:kern w:val="1"/>
          <w:sz w:val="24"/>
          <w:szCs w:val="24"/>
          <w:lang w:eastAsia="ar-SA"/>
        </w:rPr>
        <w:t>тізімі</w:t>
      </w:r>
      <w:proofErr w:type="spellEnd"/>
    </w:p>
    <w:p w14:paraId="6E0870B7" w14:textId="77777777" w:rsidR="00197AD5" w:rsidRPr="00197AD5" w:rsidRDefault="00197AD5" w:rsidP="00197AD5">
      <w:pPr>
        <w:tabs>
          <w:tab w:val="left" w:pos="284"/>
        </w:tabs>
        <w:suppressAutoHyphens/>
        <w:spacing w:after="0" w:line="100" w:lineRule="atLeast"/>
        <w:ind w:left="720" w:right="-25" w:firstLine="567"/>
        <w:jc w:val="both"/>
        <w:rPr>
          <w:rFonts w:ascii="Times New Roman" w:eastAsia="Lucida Sans Unicode" w:hAnsi="Times New Roman" w:cs="Times New Roman"/>
          <w:b/>
          <w:kern w:val="1"/>
          <w:sz w:val="24"/>
          <w:szCs w:val="24"/>
          <w:lang w:eastAsia="ar-SA"/>
        </w:rPr>
      </w:pPr>
    </w:p>
    <w:p w14:paraId="54D91D0E" w14:textId="77777777" w:rsidR="00197AD5" w:rsidRPr="00197AD5" w:rsidRDefault="00197AD5" w:rsidP="006745D3">
      <w:pPr>
        <w:tabs>
          <w:tab w:val="left" w:pos="567"/>
        </w:tabs>
        <w:suppressAutoHyphens/>
        <w:spacing w:after="0" w:line="100" w:lineRule="atLeast"/>
        <w:ind w:right="-25" w:firstLine="567"/>
        <w:jc w:val="both"/>
        <w:rPr>
          <w:rFonts w:ascii="Times New Roman" w:eastAsia="Lucida Sans Unicode" w:hAnsi="Times New Roman" w:cs="Times New Roman"/>
          <w:kern w:val="1"/>
          <w:sz w:val="24"/>
          <w:szCs w:val="24"/>
          <w:lang w:eastAsia="ar-SA"/>
        </w:rPr>
      </w:pPr>
      <w:r w:rsidRPr="00197AD5">
        <w:rPr>
          <w:rFonts w:ascii="Times New Roman" w:eastAsia="Lucida Sans Unicode" w:hAnsi="Times New Roman" w:cs="Times New Roman"/>
          <w:kern w:val="1"/>
          <w:sz w:val="24"/>
          <w:szCs w:val="24"/>
          <w:lang w:eastAsia="ar-SA"/>
        </w:rPr>
        <w:tab/>
      </w:r>
      <w:proofErr w:type="spellStart"/>
      <w:r w:rsidRPr="00197AD5">
        <w:rPr>
          <w:rFonts w:ascii="Times New Roman" w:eastAsia="Lucida Sans Unicode" w:hAnsi="Times New Roman" w:cs="Times New Roman"/>
          <w:kern w:val="1"/>
          <w:sz w:val="24"/>
          <w:szCs w:val="24"/>
          <w:lang w:eastAsia="ar-SA"/>
        </w:rPr>
        <w:t>Бөлімде</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сілтемелер</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Жобаның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сипаттамасы</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бөлімінде</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жобаның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ғылыми</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жаңалығы</w:t>
      </w:r>
      <w:proofErr w:type="spellEnd"/>
      <w:r w:rsidRPr="00197AD5">
        <w:rPr>
          <w:rFonts w:ascii="Times New Roman" w:eastAsia="Lucida Sans Unicode" w:hAnsi="Times New Roman" w:cs="Times New Roman"/>
          <w:kern w:val="1"/>
          <w:sz w:val="24"/>
          <w:szCs w:val="24"/>
          <w:lang w:eastAsia="ar-SA"/>
        </w:rPr>
        <w:t xml:space="preserve"> мен </w:t>
      </w:r>
      <w:proofErr w:type="spellStart"/>
      <w:r w:rsidRPr="00197AD5">
        <w:rPr>
          <w:rFonts w:ascii="Times New Roman" w:eastAsia="Lucida Sans Unicode" w:hAnsi="Times New Roman" w:cs="Times New Roman"/>
          <w:kern w:val="1"/>
          <w:sz w:val="24"/>
          <w:szCs w:val="24"/>
          <w:lang w:eastAsia="ar-SA"/>
        </w:rPr>
        <w:t>маңыздылығы</w:t>
      </w:r>
      <w:proofErr w:type="spellEnd"/>
      <w:r w:rsidRPr="00197AD5">
        <w:rPr>
          <w:rFonts w:ascii="Times New Roman" w:eastAsia="Lucida Sans Unicode" w:hAnsi="Times New Roman" w:cs="Times New Roman"/>
          <w:kern w:val="1"/>
          <w:sz w:val="24"/>
          <w:szCs w:val="24"/>
          <w:lang w:eastAsia="ar-SA"/>
        </w:rPr>
        <w:t xml:space="preserve"> 2-тармағында </w:t>
      </w:r>
      <w:proofErr w:type="spellStart"/>
      <w:r w:rsidRPr="00197AD5">
        <w:rPr>
          <w:rFonts w:ascii="Times New Roman" w:eastAsia="Lucida Sans Unicode" w:hAnsi="Times New Roman" w:cs="Times New Roman"/>
          <w:kern w:val="1"/>
          <w:sz w:val="24"/>
          <w:szCs w:val="24"/>
          <w:lang w:eastAsia="ar-SA"/>
        </w:rPr>
        <w:t>келтірілген</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жарияланымдар</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көрсетіледі</w:t>
      </w:r>
      <w:proofErr w:type="spellEnd"/>
      <w:r w:rsidRPr="00197AD5">
        <w:rPr>
          <w:rFonts w:ascii="Times New Roman" w:eastAsia="Lucida Sans Unicode" w:hAnsi="Times New Roman" w:cs="Times New Roman"/>
          <w:kern w:val="1"/>
          <w:sz w:val="24"/>
          <w:szCs w:val="24"/>
          <w:lang w:eastAsia="ar-SA"/>
        </w:rPr>
        <w:t>.</w:t>
      </w:r>
    </w:p>
    <w:p w14:paraId="283C969A" w14:textId="77777777" w:rsidR="00197AD5" w:rsidRPr="00197AD5" w:rsidRDefault="00197AD5" w:rsidP="006745D3">
      <w:pPr>
        <w:tabs>
          <w:tab w:val="left" w:pos="567"/>
        </w:tabs>
        <w:suppressAutoHyphens/>
        <w:spacing w:after="0" w:line="100" w:lineRule="atLeast"/>
        <w:ind w:right="-25" w:firstLine="567"/>
        <w:jc w:val="both"/>
        <w:rPr>
          <w:rFonts w:ascii="Times New Roman" w:eastAsia="Lucida Sans Unicode" w:hAnsi="Times New Roman" w:cs="Times New Roman"/>
          <w:kern w:val="1"/>
          <w:sz w:val="24"/>
          <w:szCs w:val="24"/>
          <w:lang w:eastAsia="ar-SA"/>
        </w:rPr>
      </w:pPr>
      <w:proofErr w:type="spellStart"/>
      <w:r w:rsidRPr="00197AD5">
        <w:rPr>
          <w:rFonts w:ascii="Times New Roman" w:eastAsia="Lucida Sans Unicode" w:hAnsi="Times New Roman" w:cs="Times New Roman"/>
          <w:kern w:val="1"/>
          <w:sz w:val="24"/>
          <w:szCs w:val="24"/>
          <w:lang w:eastAsia="ar-SA"/>
        </w:rPr>
        <w:t>Әрбір</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жарияланымда</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журналдың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толық</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атауы</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басылым</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нөмірі</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Шығарылған</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жылы</w:t>
      </w:r>
      <w:proofErr w:type="spellEnd"/>
      <w:r w:rsidRPr="00197AD5">
        <w:rPr>
          <w:rFonts w:ascii="Times New Roman" w:eastAsia="Lucida Sans Unicode" w:hAnsi="Times New Roman" w:cs="Times New Roman"/>
          <w:kern w:val="1"/>
          <w:sz w:val="24"/>
          <w:szCs w:val="24"/>
          <w:lang w:eastAsia="ar-SA"/>
        </w:rPr>
        <w:t xml:space="preserve">, Бет </w:t>
      </w:r>
      <w:proofErr w:type="spellStart"/>
      <w:r w:rsidRPr="00197AD5">
        <w:rPr>
          <w:rFonts w:ascii="Times New Roman" w:eastAsia="Lucida Sans Unicode" w:hAnsi="Times New Roman" w:cs="Times New Roman"/>
          <w:kern w:val="1"/>
          <w:sz w:val="24"/>
          <w:szCs w:val="24"/>
          <w:lang w:eastAsia="ar-SA"/>
        </w:rPr>
        <w:t>нөмірі</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мақаланың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толық</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атауы</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мақаланың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барлық</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авторларының</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аты</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болуы</w:t>
      </w:r>
      <w:proofErr w:type="spellEnd"/>
      <w:r w:rsidRPr="00197AD5">
        <w:rPr>
          <w:rFonts w:ascii="Times New Roman" w:eastAsia="Lucida Sans Unicode" w:hAnsi="Times New Roman" w:cs="Times New Roman"/>
          <w:kern w:val="1"/>
          <w:sz w:val="24"/>
          <w:szCs w:val="24"/>
          <w:lang w:eastAsia="ar-SA"/>
        </w:rPr>
        <w:t xml:space="preserve"> </w:t>
      </w:r>
      <w:proofErr w:type="spellStart"/>
      <w:r w:rsidRPr="00197AD5">
        <w:rPr>
          <w:rFonts w:ascii="Times New Roman" w:eastAsia="Lucida Sans Unicode" w:hAnsi="Times New Roman" w:cs="Times New Roman"/>
          <w:kern w:val="1"/>
          <w:sz w:val="24"/>
          <w:szCs w:val="24"/>
          <w:lang w:eastAsia="ar-SA"/>
        </w:rPr>
        <w:t>тиіс</w:t>
      </w:r>
      <w:proofErr w:type="spellEnd"/>
      <w:r w:rsidRPr="00197AD5">
        <w:rPr>
          <w:rFonts w:ascii="Times New Roman" w:eastAsia="Lucida Sans Unicode" w:hAnsi="Times New Roman" w:cs="Times New Roman"/>
          <w:kern w:val="1"/>
          <w:sz w:val="24"/>
          <w:szCs w:val="24"/>
          <w:lang w:eastAsia="ar-SA"/>
        </w:rPr>
        <w:t>.</w:t>
      </w:r>
      <w:r w:rsidRPr="00197AD5">
        <w:rPr>
          <w:rFonts w:ascii="Times New Roman" w:eastAsia="Lucida Sans Unicode" w:hAnsi="Times New Roman" w:cs="Times New Roman"/>
          <w:b/>
          <w:kern w:val="1"/>
          <w:sz w:val="24"/>
          <w:szCs w:val="24"/>
          <w:lang w:eastAsia="ar-SA"/>
        </w:rPr>
        <w:t xml:space="preserve"> </w:t>
      </w:r>
    </w:p>
    <w:p w14:paraId="376A56BB" w14:textId="77777777" w:rsidR="00197AD5" w:rsidRPr="00197AD5" w:rsidRDefault="00197AD5" w:rsidP="00197AD5">
      <w:pPr>
        <w:suppressAutoHyphens/>
        <w:spacing w:after="0" w:line="100" w:lineRule="atLeast"/>
        <w:ind w:left="2164"/>
        <w:jc w:val="both"/>
        <w:rPr>
          <w:rFonts w:ascii="Times New Roman" w:eastAsia="Lucida Sans Unicode" w:hAnsi="Times New Roman" w:cs="Times New Roman"/>
          <w:kern w:val="1"/>
          <w:sz w:val="24"/>
          <w:szCs w:val="24"/>
          <w:lang w:eastAsia="ar-SA"/>
        </w:rPr>
      </w:pPr>
    </w:p>
    <w:p w14:paraId="058E1409" w14:textId="77777777" w:rsidR="00197AD5" w:rsidRPr="00197AD5" w:rsidRDefault="00197AD5" w:rsidP="00197AD5">
      <w:pPr>
        <w:rPr>
          <w:sz w:val="24"/>
          <w:szCs w:val="24"/>
        </w:rPr>
      </w:pPr>
    </w:p>
    <w:p w14:paraId="36A3576A" w14:textId="77777777" w:rsidR="00197AD5" w:rsidRPr="00197AD5" w:rsidRDefault="00197AD5" w:rsidP="00197AD5">
      <w:pPr>
        <w:rPr>
          <w:sz w:val="24"/>
          <w:szCs w:val="24"/>
        </w:rPr>
      </w:pPr>
    </w:p>
    <w:p w14:paraId="335D558D" w14:textId="77777777" w:rsidR="00197AD5" w:rsidRPr="00197AD5" w:rsidRDefault="00197AD5" w:rsidP="00197AD5">
      <w:pPr>
        <w:rPr>
          <w:sz w:val="24"/>
          <w:szCs w:val="24"/>
        </w:rPr>
      </w:pPr>
    </w:p>
    <w:p w14:paraId="1EA7C61C" w14:textId="77777777" w:rsidR="00197AD5" w:rsidRPr="00197AD5" w:rsidRDefault="00197AD5" w:rsidP="00197AD5">
      <w:pPr>
        <w:rPr>
          <w:sz w:val="24"/>
          <w:szCs w:val="24"/>
        </w:rPr>
      </w:pPr>
    </w:p>
    <w:p w14:paraId="2567E961" w14:textId="77777777" w:rsidR="00197AD5" w:rsidRPr="00197AD5" w:rsidRDefault="00197AD5" w:rsidP="00197AD5">
      <w:pPr>
        <w:rPr>
          <w:sz w:val="24"/>
          <w:szCs w:val="24"/>
        </w:rPr>
      </w:pPr>
    </w:p>
    <w:p w14:paraId="1E70F379" w14:textId="77777777" w:rsidR="00197AD5" w:rsidRPr="00197AD5" w:rsidRDefault="00197AD5" w:rsidP="00197AD5">
      <w:pPr>
        <w:rPr>
          <w:sz w:val="24"/>
          <w:szCs w:val="24"/>
        </w:rPr>
      </w:pPr>
    </w:p>
    <w:p w14:paraId="6E393C80" w14:textId="77777777" w:rsidR="00197AD5" w:rsidRPr="00197AD5" w:rsidRDefault="00197AD5" w:rsidP="00197AD5">
      <w:pPr>
        <w:rPr>
          <w:sz w:val="24"/>
          <w:szCs w:val="24"/>
        </w:rPr>
      </w:pPr>
    </w:p>
    <w:p w14:paraId="24D2E8A6" w14:textId="77777777" w:rsidR="00197AD5" w:rsidRPr="00197AD5" w:rsidRDefault="00197AD5" w:rsidP="00197AD5">
      <w:pPr>
        <w:rPr>
          <w:sz w:val="24"/>
          <w:szCs w:val="24"/>
        </w:rPr>
      </w:pPr>
    </w:p>
    <w:p w14:paraId="3D1413B7" w14:textId="3D8AA2A6" w:rsidR="00E41D00" w:rsidRPr="00E41D00" w:rsidRDefault="00E41D00" w:rsidP="00E41D00">
      <w:pPr>
        <w:keepNext/>
        <w:tabs>
          <w:tab w:val="num" w:pos="0"/>
        </w:tabs>
        <w:spacing w:after="0" w:line="240" w:lineRule="auto"/>
        <w:ind w:left="432" w:hanging="432"/>
        <w:jc w:val="right"/>
        <w:outlineLvl w:val="0"/>
        <w:rPr>
          <w:rFonts w:ascii="Times New Roman" w:eastAsia="Times New Roman" w:hAnsi="Times New Roman" w:cs="Arial"/>
          <w:b/>
          <w:bCs/>
          <w:sz w:val="24"/>
          <w:szCs w:val="24"/>
          <w:lang w:val="kk-KZ"/>
        </w:rPr>
      </w:pPr>
      <w:r w:rsidRPr="00E41D00">
        <w:rPr>
          <w:rFonts w:ascii="Times New Roman" w:eastAsia="Times New Roman" w:hAnsi="Times New Roman" w:cs="Arial"/>
          <w:b/>
          <w:bCs/>
          <w:sz w:val="24"/>
          <w:szCs w:val="24"/>
        </w:rPr>
        <w:lastRenderedPageBreak/>
        <w:t xml:space="preserve"> 7</w:t>
      </w:r>
      <w:r w:rsidR="00556E91" w:rsidRPr="006745D3">
        <w:rPr>
          <w:rFonts w:ascii="Times New Roman" w:hAnsi="Times New Roman" w:cs="Times New Roman"/>
          <w:b/>
          <w:sz w:val="24"/>
          <w:szCs w:val="24"/>
        </w:rPr>
        <w:t>-</w:t>
      </w:r>
      <w:r>
        <w:rPr>
          <w:rFonts w:ascii="Times New Roman" w:eastAsia="Times New Roman" w:hAnsi="Times New Roman" w:cs="Arial"/>
          <w:b/>
          <w:bCs/>
          <w:sz w:val="24"/>
          <w:szCs w:val="24"/>
          <w:lang w:val="kk-KZ"/>
        </w:rPr>
        <w:t>қосымша</w:t>
      </w:r>
    </w:p>
    <w:p w14:paraId="464518DD" w14:textId="77777777" w:rsidR="00E41D00" w:rsidRPr="00E41D00" w:rsidRDefault="00E41D00" w:rsidP="00E41D00">
      <w:pPr>
        <w:spacing w:after="0" w:line="240" w:lineRule="auto"/>
        <w:jc w:val="center"/>
        <w:rPr>
          <w:b/>
          <w:sz w:val="24"/>
          <w:szCs w:val="24"/>
        </w:rPr>
      </w:pPr>
    </w:p>
    <w:p w14:paraId="63D7B7C4" w14:textId="77777777" w:rsidR="00E41D00" w:rsidRPr="00E41D00" w:rsidRDefault="00E41D00" w:rsidP="00E41D00">
      <w:pPr>
        <w:spacing w:after="0" w:line="240" w:lineRule="auto"/>
        <w:jc w:val="center"/>
        <w:rPr>
          <w:rFonts w:ascii="Times New Roman" w:hAnsi="Times New Roman" w:cs="Times New Roman"/>
          <w:b/>
          <w:sz w:val="24"/>
          <w:szCs w:val="24"/>
        </w:rPr>
      </w:pPr>
      <w:r w:rsidRPr="00E41D00">
        <w:rPr>
          <w:rFonts w:ascii="Times New Roman" w:hAnsi="Times New Roman" w:cs="Times New Roman"/>
          <w:b/>
          <w:sz w:val="24"/>
          <w:szCs w:val="24"/>
        </w:rPr>
        <w:t>ӨТІНІМ НЫСАНЫ</w:t>
      </w:r>
    </w:p>
    <w:p w14:paraId="65B1C01B" w14:textId="77777777" w:rsidR="00E41D00" w:rsidRPr="00E41D00" w:rsidRDefault="00E41D00" w:rsidP="00E41D00">
      <w:pPr>
        <w:spacing w:after="0" w:line="240" w:lineRule="auto"/>
        <w:jc w:val="center"/>
        <w:rPr>
          <w:rFonts w:ascii="Times New Roman" w:hAnsi="Times New Roman" w:cs="Times New Roman"/>
          <w:b/>
          <w:sz w:val="24"/>
          <w:szCs w:val="24"/>
        </w:rPr>
      </w:pPr>
      <w:proofErr w:type="spellStart"/>
      <w:r w:rsidRPr="00E41D00">
        <w:rPr>
          <w:rFonts w:ascii="Times New Roman" w:hAnsi="Times New Roman" w:cs="Times New Roman"/>
          <w:b/>
          <w:sz w:val="24"/>
          <w:szCs w:val="24"/>
        </w:rPr>
        <w:t>гранттық</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қаржыландыруды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алу</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конкурсына</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қатысу</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үшін</w:t>
      </w:r>
      <w:proofErr w:type="spellEnd"/>
    </w:p>
    <w:p w14:paraId="6F23A6D8" w14:textId="77777777" w:rsidR="00E41D00" w:rsidRPr="00E41D00" w:rsidRDefault="00E41D00" w:rsidP="00E41D00">
      <w:pPr>
        <w:spacing w:after="0" w:line="240" w:lineRule="auto"/>
        <w:jc w:val="center"/>
        <w:rPr>
          <w:rFonts w:ascii="Times New Roman" w:hAnsi="Times New Roman" w:cs="Times New Roman"/>
          <w:b/>
          <w:sz w:val="24"/>
          <w:szCs w:val="24"/>
        </w:rPr>
      </w:pPr>
      <w:proofErr w:type="spellStart"/>
      <w:r w:rsidRPr="00E41D00">
        <w:rPr>
          <w:rFonts w:ascii="Times New Roman" w:hAnsi="Times New Roman" w:cs="Times New Roman"/>
          <w:b/>
          <w:sz w:val="24"/>
          <w:szCs w:val="24"/>
        </w:rPr>
        <w:t>кәсіпкерлікті</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қолдау</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жөніндегі</w:t>
      </w:r>
      <w:proofErr w:type="spellEnd"/>
    </w:p>
    <w:p w14:paraId="45C4A0E8" w14:textId="77777777" w:rsidR="00E41D00" w:rsidRPr="00E41D00" w:rsidRDefault="00E41D00" w:rsidP="00E41D00">
      <w:pPr>
        <w:spacing w:after="0" w:line="240" w:lineRule="auto"/>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5040"/>
        <w:gridCol w:w="3830"/>
      </w:tblGrid>
      <w:tr w:rsidR="00E41D00" w:rsidRPr="00E41D00" w14:paraId="126E9EE9" w14:textId="77777777" w:rsidTr="00A42C40">
        <w:tc>
          <w:tcPr>
            <w:tcW w:w="5000" w:type="pct"/>
            <w:gridSpan w:val="3"/>
            <w:shd w:val="clear" w:color="auto" w:fill="auto"/>
          </w:tcPr>
          <w:p w14:paraId="235DC89D" w14:textId="77777777" w:rsidR="00E41D00" w:rsidRPr="00E41D00" w:rsidRDefault="00E41D00" w:rsidP="00E41D00">
            <w:pPr>
              <w:spacing w:after="0" w:line="240" w:lineRule="auto"/>
              <w:jc w:val="both"/>
              <w:rPr>
                <w:rFonts w:ascii="Times New Roman" w:hAnsi="Times New Roman" w:cs="Times New Roman"/>
                <w:b/>
                <w:sz w:val="24"/>
                <w:szCs w:val="24"/>
              </w:rPr>
            </w:pPr>
            <w:proofErr w:type="spellStart"/>
            <w:r w:rsidRPr="00E41D00">
              <w:rPr>
                <w:rFonts w:ascii="Times New Roman" w:hAnsi="Times New Roman" w:cs="Times New Roman"/>
                <w:b/>
                <w:sz w:val="24"/>
                <w:szCs w:val="24"/>
              </w:rPr>
              <w:t>Жоба</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туралы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ақпарат</w:t>
            </w:r>
            <w:proofErr w:type="spellEnd"/>
          </w:p>
          <w:p w14:paraId="5FE5EAD4"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415EE82F" w14:textId="77777777" w:rsidTr="00A42C40">
        <w:tc>
          <w:tcPr>
            <w:tcW w:w="366" w:type="pct"/>
            <w:shd w:val="clear" w:color="auto" w:fill="auto"/>
          </w:tcPr>
          <w:p w14:paraId="38D30698"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12B0C6AB" w14:textId="77777777" w:rsidR="00E41D00" w:rsidRPr="00E41D00" w:rsidRDefault="00E41D00" w:rsidP="00E41D00">
            <w:pPr>
              <w:spacing w:after="0" w:line="240" w:lineRule="auto"/>
              <w:jc w:val="both"/>
              <w:rPr>
                <w:rFonts w:ascii="Times New Roman" w:hAnsi="Times New Roman" w:cs="Times New Roman"/>
                <w:b/>
                <w:sz w:val="24"/>
                <w:szCs w:val="24"/>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атауы</w:t>
            </w:r>
            <w:proofErr w:type="spellEnd"/>
          </w:p>
          <w:p w14:paraId="22C2529C" w14:textId="77777777" w:rsidR="00E41D00" w:rsidRPr="00E41D00" w:rsidRDefault="00E41D00" w:rsidP="00E41D00">
            <w:pPr>
              <w:spacing w:after="0" w:line="240" w:lineRule="auto"/>
              <w:jc w:val="both"/>
              <w:rPr>
                <w:rFonts w:ascii="Times New Roman" w:hAnsi="Times New Roman" w:cs="Times New Roman"/>
                <w:i/>
                <w:sz w:val="24"/>
                <w:szCs w:val="24"/>
              </w:rPr>
            </w:pPr>
            <w:proofErr w:type="spellStart"/>
            <w:r w:rsidRPr="00E41D00">
              <w:rPr>
                <w:rFonts w:ascii="Times New Roman" w:hAnsi="Times New Roman" w:cs="Times New Roman"/>
                <w:i/>
                <w:sz w:val="24"/>
                <w:szCs w:val="24"/>
              </w:rPr>
              <w:t>Жобаның</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атауын</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көрсетіңіз</w:t>
            </w:r>
            <w:proofErr w:type="spellEnd"/>
          </w:p>
        </w:tc>
        <w:tc>
          <w:tcPr>
            <w:tcW w:w="2000" w:type="pct"/>
            <w:shd w:val="clear" w:color="auto" w:fill="auto"/>
          </w:tcPr>
          <w:p w14:paraId="13E7DEE6"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5F10EF48" w14:textId="77777777" w:rsidTr="00A42C40">
        <w:tc>
          <w:tcPr>
            <w:tcW w:w="366" w:type="pct"/>
            <w:shd w:val="clear" w:color="auto" w:fill="auto"/>
          </w:tcPr>
          <w:p w14:paraId="70FE299D"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618F645E"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мақсаты</w:t>
            </w:r>
            <w:proofErr w:type="spellEnd"/>
          </w:p>
          <w:p w14:paraId="550A5F8F"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i/>
                <w:sz w:val="24"/>
                <w:szCs w:val="24"/>
              </w:rPr>
              <w:t>Сіздің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жобаңыз</w:t>
            </w:r>
            <w:proofErr w:type="spellEnd"/>
            <w:r w:rsidRPr="00E41D00">
              <w:rPr>
                <w:rFonts w:ascii="Times New Roman" w:hAnsi="Times New Roman" w:cs="Times New Roman"/>
                <w:i/>
                <w:sz w:val="24"/>
                <w:szCs w:val="24"/>
                <w:lang w:val="en-US"/>
              </w:rPr>
              <w:t xml:space="preserve"> </w:t>
            </w:r>
            <w:r w:rsidRPr="00E41D00">
              <w:rPr>
                <w:rFonts w:ascii="Times New Roman" w:hAnsi="Times New Roman" w:cs="Times New Roman"/>
                <w:i/>
                <w:sz w:val="24"/>
                <w:szCs w:val="24"/>
              </w:rPr>
              <w:t>не</w:t>
            </w:r>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үшін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қажет</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Сіздің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елді</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мекеніңіз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қандай</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мәселені</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шешеді</w:t>
            </w:r>
            <w:proofErr w:type="spellEnd"/>
            <w:r w:rsidRPr="00E41D00">
              <w:rPr>
                <w:rFonts w:ascii="Times New Roman" w:hAnsi="Times New Roman" w:cs="Times New Roman"/>
                <w:i/>
                <w:sz w:val="24"/>
                <w:szCs w:val="24"/>
                <w:lang w:val="en-US"/>
              </w:rPr>
              <w:t xml:space="preserve">? </w:t>
            </w:r>
          </w:p>
        </w:tc>
        <w:tc>
          <w:tcPr>
            <w:tcW w:w="2000" w:type="pct"/>
            <w:shd w:val="clear" w:color="auto" w:fill="auto"/>
          </w:tcPr>
          <w:p w14:paraId="0A00E2FE" w14:textId="77777777" w:rsidR="00E41D00" w:rsidRPr="00E41D00" w:rsidRDefault="00E41D00" w:rsidP="00E41D00">
            <w:pPr>
              <w:spacing w:after="0" w:line="240" w:lineRule="auto"/>
              <w:jc w:val="both"/>
              <w:rPr>
                <w:rFonts w:ascii="Times New Roman" w:hAnsi="Times New Roman" w:cs="Times New Roman"/>
                <w:b/>
                <w:sz w:val="24"/>
                <w:szCs w:val="24"/>
                <w:lang w:val="en-US"/>
              </w:rPr>
            </w:pPr>
          </w:p>
        </w:tc>
      </w:tr>
      <w:tr w:rsidR="00E41D00" w:rsidRPr="00E41D00" w14:paraId="2D5674F2" w14:textId="77777777" w:rsidTr="00A42C40">
        <w:tc>
          <w:tcPr>
            <w:tcW w:w="366" w:type="pct"/>
            <w:shd w:val="clear" w:color="auto" w:fill="auto"/>
          </w:tcPr>
          <w:p w14:paraId="27B88229" w14:textId="77777777" w:rsidR="00E41D00" w:rsidRPr="00E41D00" w:rsidRDefault="00E41D00" w:rsidP="00E41D00">
            <w:pPr>
              <w:numPr>
                <w:ilvl w:val="0"/>
                <w:numId w:val="22"/>
              </w:numPr>
              <w:spacing w:after="0" w:line="240" w:lineRule="auto"/>
              <w:ind w:left="0" w:firstLine="0"/>
              <w:jc w:val="both"/>
              <w:rPr>
                <w:b/>
                <w:sz w:val="24"/>
                <w:szCs w:val="24"/>
                <w:lang w:val="en-US"/>
              </w:rPr>
            </w:pPr>
          </w:p>
        </w:tc>
        <w:tc>
          <w:tcPr>
            <w:tcW w:w="2633" w:type="pct"/>
            <w:shd w:val="clear" w:color="auto" w:fill="auto"/>
          </w:tcPr>
          <w:p w14:paraId="6C663309" w14:textId="77777777" w:rsidR="00E41D00" w:rsidRPr="00E41D00" w:rsidRDefault="00E41D00" w:rsidP="00E41D00">
            <w:pPr>
              <w:spacing w:after="0" w:line="240" w:lineRule="auto"/>
              <w:jc w:val="both"/>
              <w:rPr>
                <w:rFonts w:ascii="Times New Roman" w:hAnsi="Times New Roman" w:cs="Times New Roman"/>
                <w:b/>
                <w:sz w:val="24"/>
                <w:szCs w:val="24"/>
              </w:rPr>
            </w:pPr>
            <w:proofErr w:type="spellStart"/>
            <w:r w:rsidRPr="00E41D00">
              <w:rPr>
                <w:rFonts w:ascii="Times New Roman" w:hAnsi="Times New Roman" w:cs="Times New Roman"/>
                <w:b/>
                <w:sz w:val="24"/>
                <w:szCs w:val="24"/>
              </w:rPr>
              <w:t>Жобаны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іске</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асыру</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аумағы</w:t>
            </w:r>
            <w:proofErr w:type="spellEnd"/>
          </w:p>
        </w:tc>
        <w:tc>
          <w:tcPr>
            <w:tcW w:w="2000" w:type="pct"/>
            <w:shd w:val="clear" w:color="auto" w:fill="auto"/>
          </w:tcPr>
          <w:p w14:paraId="27C0DFCD" w14:textId="77777777" w:rsidR="00E41D00" w:rsidRPr="00E41D00" w:rsidRDefault="00E41D00" w:rsidP="00E41D00">
            <w:pPr>
              <w:spacing w:after="0" w:line="240" w:lineRule="auto"/>
              <w:jc w:val="both"/>
              <w:rPr>
                <w:rFonts w:ascii="Times New Roman" w:hAnsi="Times New Roman" w:cs="Times New Roman"/>
                <w:i/>
                <w:sz w:val="24"/>
                <w:szCs w:val="24"/>
              </w:rPr>
            </w:pPr>
          </w:p>
        </w:tc>
      </w:tr>
      <w:tr w:rsidR="00E41D00" w:rsidRPr="00E41D00" w14:paraId="0BFA087D" w14:textId="77777777" w:rsidTr="00A42C40">
        <w:tc>
          <w:tcPr>
            <w:tcW w:w="366" w:type="pct"/>
            <w:shd w:val="clear" w:color="auto" w:fill="auto"/>
          </w:tcPr>
          <w:p w14:paraId="68D1279A"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3AE927EC"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мақсатты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тобы</w:t>
            </w:r>
            <w:proofErr w:type="spellEnd"/>
          </w:p>
          <w:p w14:paraId="1DAD4E92"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i/>
                <w:sz w:val="24"/>
                <w:szCs w:val="24"/>
              </w:rPr>
              <w:t>Сіздің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жобаңыздан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пайда</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кім</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алады</w:t>
            </w:r>
            <w:proofErr w:type="spellEnd"/>
            <w:r w:rsidRPr="00E41D00">
              <w:rPr>
                <w:rFonts w:ascii="Times New Roman" w:hAnsi="Times New Roman" w:cs="Times New Roman"/>
                <w:i/>
                <w:sz w:val="24"/>
                <w:szCs w:val="24"/>
                <w:lang w:val="en-US"/>
              </w:rPr>
              <w:t>?</w:t>
            </w:r>
          </w:p>
        </w:tc>
        <w:tc>
          <w:tcPr>
            <w:tcW w:w="2000" w:type="pct"/>
            <w:shd w:val="clear" w:color="auto" w:fill="auto"/>
          </w:tcPr>
          <w:p w14:paraId="1CABF59B" w14:textId="77777777" w:rsidR="00E41D00" w:rsidRPr="00E41D00" w:rsidRDefault="00E41D00" w:rsidP="00E41D00">
            <w:pPr>
              <w:spacing w:after="0" w:line="240" w:lineRule="auto"/>
              <w:jc w:val="both"/>
              <w:rPr>
                <w:rFonts w:ascii="Times New Roman" w:hAnsi="Times New Roman" w:cs="Times New Roman"/>
                <w:b/>
                <w:sz w:val="24"/>
                <w:szCs w:val="24"/>
                <w:lang w:val="en-US"/>
              </w:rPr>
            </w:pPr>
          </w:p>
        </w:tc>
      </w:tr>
      <w:tr w:rsidR="00E41D00" w:rsidRPr="00E41D00" w14:paraId="55BB4625" w14:textId="77777777" w:rsidTr="00A42C40">
        <w:tc>
          <w:tcPr>
            <w:tcW w:w="366" w:type="pct"/>
            <w:shd w:val="clear" w:color="auto" w:fill="auto"/>
          </w:tcPr>
          <w:p w14:paraId="12245A56" w14:textId="77777777" w:rsidR="00E41D00" w:rsidRPr="00E41D00" w:rsidRDefault="00E41D00" w:rsidP="00E41D00">
            <w:pPr>
              <w:numPr>
                <w:ilvl w:val="0"/>
                <w:numId w:val="22"/>
              </w:numPr>
              <w:spacing w:after="0" w:line="240" w:lineRule="auto"/>
              <w:ind w:left="0" w:firstLine="0"/>
              <w:jc w:val="both"/>
              <w:rPr>
                <w:b/>
                <w:sz w:val="24"/>
                <w:szCs w:val="24"/>
                <w:lang w:val="en-US"/>
              </w:rPr>
            </w:pPr>
          </w:p>
        </w:tc>
        <w:tc>
          <w:tcPr>
            <w:tcW w:w="2633" w:type="pct"/>
            <w:shd w:val="clear" w:color="auto" w:fill="auto"/>
          </w:tcPr>
          <w:p w14:paraId="17AA4E31"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w:t>
            </w:r>
            <w:proofErr w:type="spellEnd"/>
            <w:r w:rsidRPr="00E41D00">
              <w:rPr>
                <w:rFonts w:ascii="Times New Roman" w:hAnsi="Times New Roman" w:cs="Times New Roman"/>
                <w:b/>
                <w:sz w:val="24"/>
                <w:szCs w:val="24"/>
                <w:lang w:val="en-US"/>
              </w:rPr>
              <w:t xml:space="preserve"> </w:t>
            </w:r>
            <w:proofErr w:type="spellStart"/>
            <w:r w:rsidRPr="00E41D00">
              <w:rPr>
                <w:rFonts w:ascii="Times New Roman" w:hAnsi="Times New Roman" w:cs="Times New Roman"/>
                <w:b/>
                <w:sz w:val="24"/>
                <w:szCs w:val="24"/>
              </w:rPr>
              <w:t>бойынша</w:t>
            </w:r>
            <w:proofErr w:type="spellEnd"/>
            <w:r w:rsidRPr="00E41D00">
              <w:rPr>
                <w:rFonts w:ascii="Times New Roman" w:hAnsi="Times New Roman" w:cs="Times New Roman"/>
                <w:b/>
                <w:sz w:val="24"/>
                <w:szCs w:val="24"/>
                <w:lang w:val="en-US"/>
              </w:rPr>
              <w:t xml:space="preserve"> </w:t>
            </w:r>
            <w:proofErr w:type="spellStart"/>
            <w:r w:rsidRPr="00E41D00">
              <w:rPr>
                <w:rFonts w:ascii="Times New Roman" w:hAnsi="Times New Roman" w:cs="Times New Roman"/>
                <w:b/>
                <w:sz w:val="24"/>
                <w:szCs w:val="24"/>
              </w:rPr>
              <w:t>қызметтің</w:t>
            </w:r>
            <w:proofErr w:type="spellEnd"/>
            <w:r w:rsidRPr="00E41D00">
              <w:rPr>
                <w:rFonts w:ascii="Times New Roman" w:hAnsi="Times New Roman" w:cs="Times New Roman"/>
                <w:b/>
                <w:sz w:val="24"/>
                <w:szCs w:val="24"/>
                <w:lang w:val="en-US"/>
              </w:rPr>
              <w:t xml:space="preserve"> </w:t>
            </w:r>
            <w:proofErr w:type="spellStart"/>
            <w:r w:rsidRPr="00E41D00">
              <w:rPr>
                <w:rFonts w:ascii="Times New Roman" w:hAnsi="Times New Roman" w:cs="Times New Roman"/>
                <w:b/>
                <w:sz w:val="24"/>
                <w:szCs w:val="24"/>
              </w:rPr>
              <w:t>қысқаша</w:t>
            </w:r>
            <w:proofErr w:type="spellEnd"/>
            <w:r w:rsidRPr="00E41D00">
              <w:rPr>
                <w:rFonts w:ascii="Times New Roman" w:hAnsi="Times New Roman" w:cs="Times New Roman"/>
                <w:b/>
                <w:sz w:val="24"/>
                <w:szCs w:val="24"/>
                <w:lang w:val="en-US"/>
              </w:rPr>
              <w:t xml:space="preserve"> </w:t>
            </w:r>
            <w:proofErr w:type="spellStart"/>
            <w:r w:rsidRPr="00E41D00">
              <w:rPr>
                <w:rFonts w:ascii="Times New Roman" w:hAnsi="Times New Roman" w:cs="Times New Roman"/>
                <w:b/>
                <w:sz w:val="24"/>
                <w:szCs w:val="24"/>
              </w:rPr>
              <w:t>сипаттамасы</w:t>
            </w:r>
            <w:proofErr w:type="spellEnd"/>
            <w:r w:rsidRPr="00E41D00">
              <w:rPr>
                <w:rFonts w:ascii="Times New Roman" w:hAnsi="Times New Roman" w:cs="Times New Roman"/>
                <w:b/>
                <w:sz w:val="24"/>
                <w:szCs w:val="24"/>
                <w:lang w:val="en-US"/>
              </w:rPr>
              <w:t>?</w:t>
            </w:r>
          </w:p>
          <w:p w14:paraId="7B866312" w14:textId="77777777" w:rsidR="00E41D00" w:rsidRPr="00E41D00" w:rsidRDefault="00E41D00" w:rsidP="00E41D00">
            <w:pPr>
              <w:spacing w:after="0" w:line="240" w:lineRule="auto"/>
              <w:jc w:val="both"/>
              <w:rPr>
                <w:rFonts w:ascii="Times New Roman" w:hAnsi="Times New Roman" w:cs="Times New Roman"/>
                <w:b/>
                <w:sz w:val="24"/>
                <w:szCs w:val="24"/>
              </w:rPr>
            </w:pPr>
            <w:proofErr w:type="spellStart"/>
            <w:r w:rsidRPr="00E41D00">
              <w:rPr>
                <w:rFonts w:ascii="Times New Roman" w:hAnsi="Times New Roman" w:cs="Times New Roman"/>
                <w:i/>
                <w:sz w:val="24"/>
                <w:szCs w:val="24"/>
              </w:rPr>
              <w:t>Жобаны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жүргізу</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үшін</w:t>
            </w:r>
            <w:proofErr w:type="spellEnd"/>
            <w:r w:rsidRPr="00E41D00">
              <w:rPr>
                <w:rFonts w:ascii="Times New Roman" w:hAnsi="Times New Roman" w:cs="Times New Roman"/>
                <w:i/>
                <w:sz w:val="24"/>
                <w:szCs w:val="24"/>
                <w:lang w:val="en-US"/>
              </w:rPr>
              <w:t xml:space="preserve"> </w:t>
            </w:r>
            <w:r w:rsidRPr="00E41D00">
              <w:rPr>
                <w:rFonts w:ascii="Times New Roman" w:hAnsi="Times New Roman" w:cs="Times New Roman"/>
                <w:i/>
                <w:sz w:val="24"/>
                <w:szCs w:val="24"/>
              </w:rPr>
              <w:t>не</w:t>
            </w:r>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істейсіз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Сіз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мұны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қалай</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жасай</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аласыз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Қандай</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іс-шаралар</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өткізесіз</w:t>
            </w:r>
            <w:proofErr w:type="spellEnd"/>
            <w:r w:rsidRPr="00E41D00">
              <w:rPr>
                <w:rFonts w:ascii="Times New Roman" w:hAnsi="Times New Roman" w:cs="Times New Roman"/>
                <w:i/>
                <w:sz w:val="24"/>
                <w:szCs w:val="24"/>
              </w:rPr>
              <w:t>?</w:t>
            </w:r>
          </w:p>
        </w:tc>
        <w:tc>
          <w:tcPr>
            <w:tcW w:w="2000" w:type="pct"/>
            <w:shd w:val="clear" w:color="auto" w:fill="auto"/>
          </w:tcPr>
          <w:p w14:paraId="6D93AF5C"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17638471" w14:textId="77777777" w:rsidTr="00A42C40">
        <w:tc>
          <w:tcPr>
            <w:tcW w:w="366" w:type="pct"/>
            <w:shd w:val="clear" w:color="auto" w:fill="auto"/>
          </w:tcPr>
          <w:p w14:paraId="0C7EDEAC"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7A312F2B"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бойынша</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серіктестер</w:t>
            </w:r>
            <w:proofErr w:type="spellEnd"/>
          </w:p>
          <w:p w14:paraId="4BEB77C9" w14:textId="77777777" w:rsidR="00E41D00" w:rsidRPr="00E41D00" w:rsidRDefault="00E41D00" w:rsidP="00E41D00">
            <w:pPr>
              <w:spacing w:after="0" w:line="240" w:lineRule="auto"/>
              <w:jc w:val="both"/>
              <w:rPr>
                <w:rFonts w:ascii="Times New Roman" w:hAnsi="Times New Roman" w:cs="Times New Roman"/>
                <w:b/>
                <w:sz w:val="24"/>
                <w:szCs w:val="24"/>
              </w:rPr>
            </w:pPr>
            <w:proofErr w:type="spellStart"/>
            <w:r w:rsidRPr="00E41D00">
              <w:rPr>
                <w:rFonts w:ascii="Times New Roman" w:hAnsi="Times New Roman" w:cs="Times New Roman"/>
                <w:i/>
                <w:sz w:val="24"/>
                <w:szCs w:val="24"/>
              </w:rPr>
              <w:t>Жобаны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кіммен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өткізесіз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Кімге</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көмек</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сұрауға</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Кім</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тарту</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керек</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Сіз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серіктес</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ретінде</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қандай</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ұйымдар</w:t>
            </w:r>
            <w:proofErr w:type="spellEnd"/>
            <w:r w:rsidRPr="00E41D00">
              <w:rPr>
                <w:rFonts w:ascii="Times New Roman" w:hAnsi="Times New Roman" w:cs="Times New Roman"/>
                <w:i/>
                <w:sz w:val="24"/>
                <w:szCs w:val="24"/>
                <w:lang w:val="en-US"/>
              </w:rPr>
              <w:t xml:space="preserve"> </w:t>
            </w:r>
            <w:r w:rsidRPr="00E41D00">
              <w:rPr>
                <w:rFonts w:ascii="Times New Roman" w:hAnsi="Times New Roman" w:cs="Times New Roman"/>
                <w:i/>
                <w:sz w:val="24"/>
                <w:szCs w:val="24"/>
              </w:rPr>
              <w:t>мен</w:t>
            </w:r>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мекемелерді</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тартуды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жоспарлап</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отырсыз</w:t>
            </w:r>
            <w:proofErr w:type="spellEnd"/>
            <w:r w:rsidRPr="00E41D00">
              <w:rPr>
                <w:rFonts w:ascii="Times New Roman" w:hAnsi="Times New Roman" w:cs="Times New Roman"/>
                <w:i/>
                <w:sz w:val="24"/>
                <w:szCs w:val="24"/>
                <w:lang w:val="en-US"/>
              </w:rPr>
              <w:t xml:space="preserve">? </w:t>
            </w:r>
            <w:r w:rsidRPr="00E41D00">
              <w:rPr>
                <w:rFonts w:ascii="Times New Roman" w:hAnsi="Times New Roman" w:cs="Times New Roman"/>
                <w:i/>
                <w:sz w:val="24"/>
                <w:szCs w:val="24"/>
              </w:rPr>
              <w:t>(</w:t>
            </w:r>
            <w:proofErr w:type="spellStart"/>
            <w:r w:rsidRPr="00E41D00">
              <w:rPr>
                <w:rFonts w:ascii="Times New Roman" w:hAnsi="Times New Roman" w:cs="Times New Roman"/>
                <w:i/>
                <w:sz w:val="24"/>
                <w:szCs w:val="24"/>
              </w:rPr>
              <w:t>Серіктестердің</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атауын</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көрсетіңіз</w:t>
            </w:r>
            <w:proofErr w:type="spellEnd"/>
            <w:r w:rsidRPr="00E41D00">
              <w:rPr>
                <w:rFonts w:ascii="Times New Roman" w:hAnsi="Times New Roman" w:cs="Times New Roman"/>
                <w:i/>
                <w:sz w:val="24"/>
                <w:szCs w:val="24"/>
              </w:rPr>
              <w:t>)</w:t>
            </w:r>
          </w:p>
        </w:tc>
        <w:tc>
          <w:tcPr>
            <w:tcW w:w="2000" w:type="pct"/>
            <w:shd w:val="clear" w:color="auto" w:fill="auto"/>
          </w:tcPr>
          <w:p w14:paraId="235F3AE7"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6D2C673F" w14:textId="77777777" w:rsidTr="00A42C40">
        <w:tc>
          <w:tcPr>
            <w:tcW w:w="366" w:type="pct"/>
            <w:shd w:val="clear" w:color="auto" w:fill="auto"/>
          </w:tcPr>
          <w:p w14:paraId="5FDC9254"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2BE691F5"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күтілетін</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нәтижелері</w:t>
            </w:r>
            <w:proofErr w:type="spellEnd"/>
          </w:p>
          <w:p w14:paraId="477A3DFE" w14:textId="77777777" w:rsidR="00E41D00" w:rsidRPr="00E41D00" w:rsidRDefault="00E41D00" w:rsidP="00E41D00">
            <w:pPr>
              <w:spacing w:after="0" w:line="240" w:lineRule="auto"/>
              <w:jc w:val="both"/>
              <w:rPr>
                <w:rFonts w:ascii="Times New Roman" w:hAnsi="Times New Roman" w:cs="Times New Roman"/>
                <w:b/>
                <w:i/>
                <w:sz w:val="24"/>
                <w:szCs w:val="24"/>
              </w:rPr>
            </w:pPr>
            <w:proofErr w:type="spellStart"/>
            <w:r w:rsidRPr="00E41D00">
              <w:rPr>
                <w:rFonts w:ascii="Times New Roman" w:hAnsi="Times New Roman" w:cs="Times New Roman"/>
                <w:i/>
                <w:sz w:val="24"/>
                <w:szCs w:val="24"/>
              </w:rPr>
              <w:t>Нәтижесінде</w:t>
            </w:r>
            <w:proofErr w:type="spellEnd"/>
            <w:r w:rsidRPr="00E41D00">
              <w:rPr>
                <w:rFonts w:ascii="Times New Roman" w:hAnsi="Times New Roman" w:cs="Times New Roman"/>
                <w:i/>
                <w:sz w:val="24"/>
                <w:szCs w:val="24"/>
              </w:rPr>
              <w:t xml:space="preserve"> не </w:t>
            </w:r>
            <w:proofErr w:type="spellStart"/>
            <w:r w:rsidRPr="00E41D00">
              <w:rPr>
                <w:rFonts w:ascii="Times New Roman" w:hAnsi="Times New Roman" w:cs="Times New Roman"/>
                <w:i/>
                <w:sz w:val="24"/>
                <w:szCs w:val="24"/>
              </w:rPr>
              <w:t>аласыз</w:t>
            </w:r>
            <w:proofErr w:type="spellEnd"/>
            <w:r w:rsidRPr="00E41D00">
              <w:rPr>
                <w:rFonts w:ascii="Times New Roman" w:hAnsi="Times New Roman" w:cs="Times New Roman"/>
                <w:i/>
                <w:sz w:val="24"/>
                <w:szCs w:val="24"/>
              </w:rPr>
              <w:t>?</w:t>
            </w:r>
          </w:p>
        </w:tc>
        <w:tc>
          <w:tcPr>
            <w:tcW w:w="2000" w:type="pct"/>
            <w:shd w:val="clear" w:color="auto" w:fill="auto"/>
          </w:tcPr>
          <w:p w14:paraId="37A918E2"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10C4E261" w14:textId="77777777" w:rsidTr="00A42C40">
        <w:tc>
          <w:tcPr>
            <w:tcW w:w="366" w:type="pct"/>
            <w:shd w:val="clear" w:color="auto" w:fill="auto"/>
          </w:tcPr>
          <w:p w14:paraId="5B81D139"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1E4462EF" w14:textId="77777777" w:rsidR="00E41D00" w:rsidRPr="00E41D00" w:rsidRDefault="00E41D00" w:rsidP="00E41D00">
            <w:pPr>
              <w:spacing w:after="0" w:line="240" w:lineRule="auto"/>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жалпы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құны</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теңгемен</w:t>
            </w:r>
            <w:proofErr w:type="spellEnd"/>
            <w:r w:rsidRPr="00E41D00">
              <w:rPr>
                <w:rFonts w:ascii="Times New Roman" w:hAnsi="Times New Roman" w:cs="Times New Roman"/>
                <w:b/>
                <w:sz w:val="24"/>
                <w:szCs w:val="24"/>
              </w:rPr>
              <w:t>)</w:t>
            </w:r>
          </w:p>
          <w:p w14:paraId="40941B87" w14:textId="77777777" w:rsidR="00E41D00" w:rsidRPr="00E41D00" w:rsidRDefault="00E41D00" w:rsidP="00E41D00">
            <w:pPr>
              <w:spacing w:after="0" w:line="240" w:lineRule="auto"/>
              <w:rPr>
                <w:rFonts w:ascii="Times New Roman" w:hAnsi="Times New Roman" w:cs="Times New Roman"/>
                <w:b/>
                <w:sz w:val="24"/>
                <w:szCs w:val="24"/>
                <w:lang w:val="en-US"/>
              </w:rPr>
            </w:pPr>
            <w:proofErr w:type="spellStart"/>
            <w:r w:rsidRPr="00E41D00">
              <w:rPr>
                <w:rFonts w:ascii="Times New Roman" w:hAnsi="Times New Roman" w:cs="Times New Roman"/>
                <w:i/>
                <w:sz w:val="24"/>
                <w:szCs w:val="24"/>
              </w:rPr>
              <w:t>Жобаны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жүргізу</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үшін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қанша</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ақша</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қажет</w:t>
            </w:r>
            <w:proofErr w:type="spellEnd"/>
            <w:r w:rsidRPr="00E41D00">
              <w:rPr>
                <w:rFonts w:ascii="Times New Roman" w:hAnsi="Times New Roman" w:cs="Times New Roman"/>
                <w:i/>
                <w:sz w:val="24"/>
                <w:szCs w:val="24"/>
                <w:lang w:val="en-US"/>
              </w:rPr>
              <w:t>?</w:t>
            </w:r>
          </w:p>
        </w:tc>
        <w:tc>
          <w:tcPr>
            <w:tcW w:w="2000" w:type="pct"/>
            <w:shd w:val="clear" w:color="auto" w:fill="auto"/>
          </w:tcPr>
          <w:p w14:paraId="0CF0E66F" w14:textId="77777777" w:rsidR="00E41D00" w:rsidRPr="00E41D00" w:rsidRDefault="00E41D00" w:rsidP="00E41D00">
            <w:pPr>
              <w:spacing w:after="0" w:line="240" w:lineRule="auto"/>
              <w:jc w:val="both"/>
              <w:rPr>
                <w:rFonts w:ascii="Times New Roman" w:hAnsi="Times New Roman" w:cs="Times New Roman"/>
                <w:b/>
                <w:sz w:val="24"/>
                <w:szCs w:val="24"/>
                <w:lang w:val="en-US"/>
              </w:rPr>
            </w:pPr>
          </w:p>
        </w:tc>
      </w:tr>
      <w:tr w:rsidR="00E41D00" w:rsidRPr="00E41D00" w14:paraId="5A394259" w14:textId="77777777" w:rsidTr="00A42C40">
        <w:tc>
          <w:tcPr>
            <w:tcW w:w="366" w:type="pct"/>
            <w:shd w:val="clear" w:color="auto" w:fill="auto"/>
          </w:tcPr>
          <w:p w14:paraId="6C2D6399" w14:textId="77777777" w:rsidR="00E41D00" w:rsidRPr="00E41D00" w:rsidRDefault="00E41D00" w:rsidP="00E41D00">
            <w:pPr>
              <w:numPr>
                <w:ilvl w:val="0"/>
                <w:numId w:val="22"/>
              </w:numPr>
              <w:spacing w:after="0" w:line="240" w:lineRule="auto"/>
              <w:ind w:left="0" w:firstLine="0"/>
              <w:jc w:val="both"/>
              <w:rPr>
                <w:b/>
                <w:sz w:val="24"/>
                <w:szCs w:val="24"/>
                <w:lang w:val="en-US"/>
              </w:rPr>
            </w:pPr>
          </w:p>
        </w:tc>
        <w:tc>
          <w:tcPr>
            <w:tcW w:w="2633" w:type="pct"/>
            <w:shd w:val="clear" w:color="auto" w:fill="auto"/>
          </w:tcPr>
          <w:p w14:paraId="2452E5E9"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lang w:val="en-US"/>
              </w:rPr>
              <w:t xml:space="preserve"> </w:t>
            </w:r>
            <w:proofErr w:type="spellStart"/>
            <w:r w:rsidRPr="00E41D00">
              <w:rPr>
                <w:rFonts w:ascii="Times New Roman" w:hAnsi="Times New Roman" w:cs="Times New Roman"/>
                <w:b/>
                <w:sz w:val="24"/>
                <w:szCs w:val="24"/>
              </w:rPr>
              <w:t>тұрақтылығы</w:t>
            </w:r>
            <w:proofErr w:type="spellEnd"/>
          </w:p>
          <w:p w14:paraId="1B4AE2E7" w14:textId="77777777" w:rsidR="00E41D00" w:rsidRPr="00E41D00" w:rsidRDefault="00E41D00" w:rsidP="00E41D00">
            <w:pPr>
              <w:spacing w:after="0" w:line="240" w:lineRule="auto"/>
              <w:jc w:val="both"/>
              <w:rPr>
                <w:rFonts w:ascii="Times New Roman" w:hAnsi="Times New Roman" w:cs="Times New Roman"/>
                <w:b/>
                <w:i/>
                <w:sz w:val="24"/>
                <w:szCs w:val="24"/>
              </w:rPr>
            </w:pPr>
            <w:proofErr w:type="spellStart"/>
            <w:r w:rsidRPr="00E41D00">
              <w:rPr>
                <w:rFonts w:ascii="Times New Roman" w:hAnsi="Times New Roman" w:cs="Times New Roman"/>
                <w:i/>
                <w:sz w:val="24"/>
                <w:szCs w:val="24"/>
              </w:rPr>
              <w:t>Қаржыландыру</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аяқталғаннан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кейін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жобаны</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жалғастыра</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аласыз</w:t>
            </w:r>
            <w:proofErr w:type="spellEnd"/>
            <w:r w:rsidRPr="00E41D00">
              <w:rPr>
                <w:rFonts w:ascii="Times New Roman" w:hAnsi="Times New Roman" w:cs="Times New Roman"/>
                <w:i/>
                <w:sz w:val="24"/>
                <w:szCs w:val="24"/>
                <w:lang w:val="en-US"/>
              </w:rPr>
              <w:t xml:space="preserve"> </w:t>
            </w:r>
            <w:r w:rsidRPr="00E41D00">
              <w:rPr>
                <w:rFonts w:ascii="Times New Roman" w:hAnsi="Times New Roman" w:cs="Times New Roman"/>
                <w:i/>
                <w:sz w:val="24"/>
                <w:szCs w:val="24"/>
              </w:rPr>
              <w:t>ба</w:t>
            </w:r>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Жобаны</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қалай</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жалғастыруды</w:t>
            </w:r>
            <w:proofErr w:type="spellEnd"/>
            <w:r w:rsidRPr="00E41D00">
              <w:rPr>
                <w:rFonts w:ascii="Times New Roman" w:hAnsi="Times New Roman" w:cs="Times New Roman"/>
                <w:i/>
                <w:sz w:val="24"/>
                <w:szCs w:val="24"/>
              </w:rPr>
              <w:t xml:space="preserve"> </w:t>
            </w:r>
            <w:proofErr w:type="spellStart"/>
            <w:r w:rsidRPr="00E41D00">
              <w:rPr>
                <w:rFonts w:ascii="Times New Roman" w:hAnsi="Times New Roman" w:cs="Times New Roman"/>
                <w:i/>
                <w:sz w:val="24"/>
                <w:szCs w:val="24"/>
              </w:rPr>
              <w:t>жоспарлайсыз</w:t>
            </w:r>
            <w:proofErr w:type="spellEnd"/>
            <w:r w:rsidRPr="00E41D00">
              <w:rPr>
                <w:rFonts w:ascii="Times New Roman" w:hAnsi="Times New Roman" w:cs="Times New Roman"/>
                <w:i/>
                <w:sz w:val="24"/>
                <w:szCs w:val="24"/>
              </w:rPr>
              <w:t>?</w:t>
            </w:r>
          </w:p>
        </w:tc>
        <w:tc>
          <w:tcPr>
            <w:tcW w:w="2000" w:type="pct"/>
            <w:shd w:val="clear" w:color="auto" w:fill="auto"/>
          </w:tcPr>
          <w:p w14:paraId="22EF87CB" w14:textId="77777777" w:rsidR="00E41D00" w:rsidRPr="00E41D00" w:rsidRDefault="00E41D00" w:rsidP="00E41D00">
            <w:pPr>
              <w:spacing w:after="0" w:line="240" w:lineRule="auto"/>
              <w:jc w:val="both"/>
              <w:rPr>
                <w:rFonts w:ascii="Times New Roman" w:hAnsi="Times New Roman" w:cs="Times New Roman"/>
                <w:b/>
                <w:sz w:val="24"/>
                <w:szCs w:val="24"/>
              </w:rPr>
            </w:pPr>
          </w:p>
        </w:tc>
      </w:tr>
      <w:tr w:rsidR="00E41D00" w:rsidRPr="00E41D00" w14:paraId="1BA80FA7" w14:textId="77777777" w:rsidTr="00A42C40">
        <w:tc>
          <w:tcPr>
            <w:tcW w:w="366" w:type="pct"/>
            <w:shd w:val="clear" w:color="auto" w:fill="auto"/>
          </w:tcPr>
          <w:p w14:paraId="61B334BC" w14:textId="77777777" w:rsidR="00E41D00" w:rsidRPr="00E41D00" w:rsidRDefault="00E41D00" w:rsidP="00E41D00">
            <w:pPr>
              <w:numPr>
                <w:ilvl w:val="0"/>
                <w:numId w:val="22"/>
              </w:numPr>
              <w:spacing w:after="0" w:line="240" w:lineRule="auto"/>
              <w:ind w:left="0" w:firstLine="0"/>
              <w:jc w:val="both"/>
              <w:rPr>
                <w:b/>
                <w:sz w:val="24"/>
                <w:szCs w:val="24"/>
              </w:rPr>
            </w:pPr>
          </w:p>
        </w:tc>
        <w:tc>
          <w:tcPr>
            <w:tcW w:w="2633" w:type="pct"/>
            <w:shd w:val="clear" w:color="auto" w:fill="auto"/>
          </w:tcPr>
          <w:p w14:paraId="32FAF96C" w14:textId="77777777" w:rsidR="00E41D00" w:rsidRPr="00E41D00" w:rsidRDefault="00E41D00" w:rsidP="00E41D00">
            <w:pPr>
              <w:spacing w:after="0" w:line="240" w:lineRule="auto"/>
              <w:jc w:val="both"/>
              <w:rPr>
                <w:rFonts w:ascii="Times New Roman" w:hAnsi="Times New Roman" w:cs="Times New Roman"/>
                <w:b/>
                <w:sz w:val="24"/>
                <w:szCs w:val="24"/>
                <w:lang w:val="en-US"/>
              </w:rPr>
            </w:pPr>
            <w:proofErr w:type="spellStart"/>
            <w:r w:rsidRPr="00E41D00">
              <w:rPr>
                <w:rFonts w:ascii="Times New Roman" w:hAnsi="Times New Roman" w:cs="Times New Roman"/>
                <w:b/>
                <w:sz w:val="24"/>
                <w:szCs w:val="24"/>
              </w:rPr>
              <w:t>Жобаның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жаңалығы</w:t>
            </w:r>
            <w:proofErr w:type="spellEnd"/>
          </w:p>
          <w:p w14:paraId="613F7801" w14:textId="77777777" w:rsidR="00E41D00" w:rsidRPr="00E41D00" w:rsidRDefault="00E41D00" w:rsidP="00E41D00">
            <w:pPr>
              <w:spacing w:after="0" w:line="240" w:lineRule="auto"/>
              <w:jc w:val="both"/>
              <w:rPr>
                <w:rFonts w:ascii="Times New Roman" w:hAnsi="Times New Roman" w:cs="Times New Roman"/>
                <w:i/>
                <w:sz w:val="24"/>
                <w:szCs w:val="24"/>
                <w:lang w:val="en-US"/>
              </w:rPr>
            </w:pPr>
            <w:proofErr w:type="spellStart"/>
            <w:r w:rsidRPr="00E41D00">
              <w:rPr>
                <w:rFonts w:ascii="Times New Roman" w:hAnsi="Times New Roman" w:cs="Times New Roman"/>
                <w:i/>
                <w:sz w:val="24"/>
                <w:szCs w:val="24"/>
              </w:rPr>
              <w:t>Сіз</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ұсынған</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тауардың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қызметтің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немесе</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жұмыстың</w:t>
            </w:r>
            <w:proofErr w:type="spellEnd"/>
            <w:r w:rsidRPr="00E41D00">
              <w:rPr>
                <w:rFonts w:ascii="Times New Roman" w:hAnsi="Times New Roman" w:cs="Times New Roman"/>
                <w:i/>
                <w:sz w:val="24"/>
                <w:szCs w:val="24"/>
                <w:lang w:val="en-US"/>
              </w:rPr>
              <w:t xml:space="preserve"> </w:t>
            </w:r>
            <w:proofErr w:type="spellStart"/>
            <w:r w:rsidRPr="00E41D00">
              <w:rPr>
                <w:rFonts w:ascii="Times New Roman" w:hAnsi="Times New Roman" w:cs="Times New Roman"/>
                <w:i/>
                <w:sz w:val="24"/>
                <w:szCs w:val="24"/>
              </w:rPr>
              <w:t>инновациялығын</w:t>
            </w:r>
            <w:proofErr w:type="spellEnd"/>
            <w:r w:rsidRPr="00E41D00">
              <w:rPr>
                <w:rFonts w:ascii="Times New Roman" w:hAnsi="Times New Roman" w:cs="Times New Roman"/>
                <w:i/>
                <w:sz w:val="24"/>
                <w:szCs w:val="24"/>
                <w:lang w:val="en-US"/>
              </w:rPr>
              <w:t xml:space="preserve"> </w:t>
            </w:r>
            <w:proofErr w:type="spellStart"/>
            <w:proofErr w:type="gramStart"/>
            <w:r w:rsidRPr="00E41D00">
              <w:rPr>
                <w:rFonts w:ascii="Times New Roman" w:hAnsi="Times New Roman" w:cs="Times New Roman"/>
                <w:i/>
                <w:sz w:val="24"/>
                <w:szCs w:val="24"/>
              </w:rPr>
              <w:t>сипаттаңыз</w:t>
            </w:r>
            <w:proofErr w:type="spellEnd"/>
            <w:r w:rsidRPr="00E41D00">
              <w:rPr>
                <w:rFonts w:ascii="Times New Roman" w:hAnsi="Times New Roman" w:cs="Times New Roman"/>
                <w:i/>
                <w:sz w:val="24"/>
                <w:szCs w:val="24"/>
                <w:lang w:val="en-US"/>
              </w:rPr>
              <w:t xml:space="preserve"> ?</w:t>
            </w:r>
            <w:proofErr w:type="gramEnd"/>
          </w:p>
        </w:tc>
        <w:tc>
          <w:tcPr>
            <w:tcW w:w="2000" w:type="pct"/>
            <w:shd w:val="clear" w:color="auto" w:fill="auto"/>
          </w:tcPr>
          <w:p w14:paraId="5AEB9B0C" w14:textId="77777777" w:rsidR="00E41D00" w:rsidRPr="00E41D00" w:rsidRDefault="00E41D00" w:rsidP="00E41D00">
            <w:pPr>
              <w:spacing w:after="0" w:line="240" w:lineRule="auto"/>
              <w:jc w:val="both"/>
              <w:rPr>
                <w:rFonts w:ascii="Times New Roman" w:hAnsi="Times New Roman" w:cs="Times New Roman"/>
                <w:b/>
                <w:sz w:val="24"/>
                <w:szCs w:val="24"/>
                <w:lang w:val="en-US"/>
              </w:rPr>
            </w:pPr>
          </w:p>
        </w:tc>
      </w:tr>
      <w:tr w:rsidR="00E41D00" w:rsidRPr="00E41D00" w14:paraId="73C3FB96" w14:textId="77777777" w:rsidTr="00A42C40">
        <w:tc>
          <w:tcPr>
            <w:tcW w:w="366" w:type="pct"/>
            <w:shd w:val="clear" w:color="auto" w:fill="auto"/>
          </w:tcPr>
          <w:p w14:paraId="196D298D" w14:textId="77777777" w:rsidR="00E41D00" w:rsidRPr="00E41D00" w:rsidRDefault="00E41D00" w:rsidP="00E41D00">
            <w:pPr>
              <w:spacing w:after="0" w:line="240" w:lineRule="auto"/>
              <w:jc w:val="both"/>
              <w:rPr>
                <w:rFonts w:ascii="Times New Roman" w:hAnsi="Times New Roman" w:cs="Times New Roman"/>
                <w:b/>
                <w:sz w:val="24"/>
                <w:szCs w:val="24"/>
              </w:rPr>
            </w:pPr>
            <w:r w:rsidRPr="00E41D00">
              <w:rPr>
                <w:rFonts w:ascii="Times New Roman" w:hAnsi="Times New Roman" w:cs="Times New Roman"/>
                <w:b/>
                <w:sz w:val="24"/>
                <w:szCs w:val="24"/>
              </w:rPr>
              <w:t>11.</w:t>
            </w:r>
          </w:p>
        </w:tc>
        <w:tc>
          <w:tcPr>
            <w:tcW w:w="2633" w:type="pct"/>
            <w:shd w:val="clear" w:color="auto" w:fill="auto"/>
          </w:tcPr>
          <w:p w14:paraId="0BDFBC53" w14:textId="77777777" w:rsidR="00E41D00" w:rsidRPr="00E41D00" w:rsidRDefault="00E41D00" w:rsidP="00E41D00">
            <w:pPr>
              <w:spacing w:after="0" w:line="240" w:lineRule="auto"/>
              <w:jc w:val="both"/>
              <w:rPr>
                <w:rFonts w:ascii="Times New Roman" w:hAnsi="Times New Roman" w:cs="Times New Roman"/>
                <w:b/>
                <w:sz w:val="24"/>
                <w:szCs w:val="24"/>
              </w:rPr>
            </w:pPr>
            <w:r w:rsidRPr="00E41D00">
              <w:rPr>
                <w:rFonts w:ascii="Times New Roman" w:hAnsi="Times New Roman" w:cs="Times New Roman"/>
                <w:b/>
                <w:sz w:val="24"/>
                <w:szCs w:val="24"/>
              </w:rPr>
              <w:t xml:space="preserve">Топ </w:t>
            </w:r>
            <w:proofErr w:type="spellStart"/>
            <w:r w:rsidRPr="00E41D00">
              <w:rPr>
                <w:rFonts w:ascii="Times New Roman" w:hAnsi="Times New Roman" w:cs="Times New Roman"/>
                <w:b/>
                <w:sz w:val="24"/>
                <w:szCs w:val="24"/>
              </w:rPr>
              <w:t>қатысушыларының</w:t>
            </w:r>
            <w:proofErr w:type="spellEnd"/>
            <w:r w:rsidRPr="00E41D00">
              <w:rPr>
                <w:rFonts w:ascii="Times New Roman" w:hAnsi="Times New Roman" w:cs="Times New Roman"/>
                <w:b/>
                <w:sz w:val="24"/>
                <w:szCs w:val="24"/>
              </w:rPr>
              <w:t xml:space="preserve"> саны</w:t>
            </w:r>
          </w:p>
        </w:tc>
        <w:tc>
          <w:tcPr>
            <w:tcW w:w="2000" w:type="pct"/>
            <w:shd w:val="clear" w:color="auto" w:fill="auto"/>
          </w:tcPr>
          <w:p w14:paraId="2148752D" w14:textId="77777777" w:rsidR="00E41D00" w:rsidRPr="00E41D00" w:rsidRDefault="00E41D00" w:rsidP="00E41D00">
            <w:pPr>
              <w:spacing w:after="0" w:line="240" w:lineRule="auto"/>
              <w:jc w:val="both"/>
              <w:rPr>
                <w:rFonts w:ascii="Times New Roman" w:hAnsi="Times New Roman" w:cs="Times New Roman"/>
                <w:i/>
                <w:sz w:val="24"/>
                <w:szCs w:val="24"/>
              </w:rPr>
            </w:pPr>
          </w:p>
        </w:tc>
      </w:tr>
    </w:tbl>
    <w:p w14:paraId="4097AB31" w14:textId="77777777" w:rsidR="00E41D00" w:rsidRPr="00E41D00" w:rsidRDefault="00E41D00" w:rsidP="00E41D00">
      <w:pPr>
        <w:spacing w:after="0" w:line="240" w:lineRule="auto"/>
        <w:jc w:val="center"/>
        <w:rPr>
          <w:rFonts w:ascii="Times New Roman" w:hAnsi="Times New Roman" w:cs="Times New Roman"/>
          <w:sz w:val="24"/>
          <w:szCs w:val="24"/>
        </w:rPr>
      </w:pPr>
    </w:p>
    <w:p w14:paraId="158F60D4" w14:textId="3B871C5A" w:rsidR="00E41D00" w:rsidRPr="00E41D00" w:rsidRDefault="00E41D00" w:rsidP="00E41D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Жобаға қатысушы туралы мәлімет</w:t>
      </w:r>
    </w:p>
    <w:p w14:paraId="38825951" w14:textId="77777777" w:rsidR="00E41D00" w:rsidRPr="00E41D00" w:rsidRDefault="00E41D00" w:rsidP="00E41D00">
      <w:pPr>
        <w:spacing w:after="0" w:line="240" w:lineRule="auto"/>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819"/>
        <w:gridCol w:w="2887"/>
        <w:gridCol w:w="1829"/>
        <w:gridCol w:w="1578"/>
      </w:tblGrid>
      <w:tr w:rsidR="00E41D00" w:rsidRPr="00E41D00" w14:paraId="43CE4E40" w14:textId="77777777" w:rsidTr="00A42C40">
        <w:tc>
          <w:tcPr>
            <w:tcW w:w="261" w:type="pct"/>
            <w:shd w:val="clear" w:color="auto" w:fill="auto"/>
          </w:tcPr>
          <w:p w14:paraId="7BA94A05" w14:textId="77777777" w:rsidR="00E41D00" w:rsidRPr="00E41D00" w:rsidRDefault="00E41D00" w:rsidP="00E41D00">
            <w:pPr>
              <w:spacing w:after="0" w:line="240" w:lineRule="auto"/>
              <w:rPr>
                <w:rFonts w:ascii="Times New Roman" w:hAnsi="Times New Roman" w:cs="Times New Roman"/>
                <w:b/>
                <w:sz w:val="24"/>
                <w:szCs w:val="24"/>
              </w:rPr>
            </w:pPr>
            <w:r w:rsidRPr="00E41D00">
              <w:rPr>
                <w:rFonts w:ascii="Times New Roman" w:hAnsi="Times New Roman" w:cs="Times New Roman"/>
                <w:b/>
                <w:sz w:val="24"/>
                <w:szCs w:val="24"/>
              </w:rPr>
              <w:t>№</w:t>
            </w:r>
          </w:p>
        </w:tc>
        <w:tc>
          <w:tcPr>
            <w:tcW w:w="1603" w:type="pct"/>
            <w:shd w:val="clear" w:color="auto" w:fill="auto"/>
          </w:tcPr>
          <w:p w14:paraId="28899A9A" w14:textId="77777777" w:rsidR="00E41D00" w:rsidRPr="00E41D00" w:rsidRDefault="00E41D00" w:rsidP="00E41D00">
            <w:pPr>
              <w:spacing w:after="0" w:line="240" w:lineRule="auto"/>
              <w:rPr>
                <w:rFonts w:ascii="Times New Roman" w:hAnsi="Times New Roman" w:cs="Times New Roman"/>
                <w:b/>
                <w:sz w:val="24"/>
                <w:szCs w:val="24"/>
              </w:rPr>
            </w:pPr>
            <w:r w:rsidRPr="00E41D00">
              <w:rPr>
                <w:rFonts w:ascii="Times New Roman" w:hAnsi="Times New Roman" w:cs="Times New Roman"/>
                <w:b/>
                <w:sz w:val="24"/>
                <w:szCs w:val="24"/>
              </w:rPr>
              <w:t>Т. А. Ә</w:t>
            </w:r>
          </w:p>
        </w:tc>
        <w:tc>
          <w:tcPr>
            <w:tcW w:w="1205" w:type="pct"/>
            <w:shd w:val="clear" w:color="auto" w:fill="auto"/>
          </w:tcPr>
          <w:p w14:paraId="41FCD84B" w14:textId="77777777" w:rsidR="00E41D00" w:rsidRPr="00E41D00" w:rsidRDefault="00E41D00" w:rsidP="00E41D00">
            <w:pPr>
              <w:spacing w:after="0" w:line="240" w:lineRule="auto"/>
              <w:rPr>
                <w:rFonts w:ascii="Times New Roman" w:hAnsi="Times New Roman" w:cs="Times New Roman"/>
                <w:b/>
                <w:sz w:val="24"/>
                <w:szCs w:val="24"/>
              </w:rPr>
            </w:pPr>
            <w:proofErr w:type="spellStart"/>
            <w:r w:rsidRPr="00E41D00">
              <w:rPr>
                <w:rFonts w:ascii="Times New Roman" w:hAnsi="Times New Roman" w:cs="Times New Roman"/>
                <w:b/>
                <w:sz w:val="24"/>
                <w:szCs w:val="24"/>
              </w:rPr>
              <w:t>лауазымның</w:t>
            </w:r>
            <w:proofErr w:type="spellEnd"/>
            <w:r w:rsidRPr="00E41D00">
              <w:rPr>
                <w:rFonts w:ascii="Times New Roman" w:hAnsi="Times New Roman" w:cs="Times New Roman"/>
                <w:b/>
                <w:sz w:val="24"/>
                <w:szCs w:val="24"/>
              </w:rPr>
              <w:t>/</w:t>
            </w:r>
            <w:proofErr w:type="spellStart"/>
            <w:r w:rsidRPr="00E41D00">
              <w:rPr>
                <w:rFonts w:ascii="Times New Roman" w:hAnsi="Times New Roman" w:cs="Times New Roman"/>
                <w:b/>
                <w:sz w:val="24"/>
                <w:szCs w:val="24"/>
              </w:rPr>
              <w:t>мәртебенің</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атауы</w:t>
            </w:r>
            <w:proofErr w:type="spellEnd"/>
          </w:p>
        </w:tc>
        <w:tc>
          <w:tcPr>
            <w:tcW w:w="1031" w:type="pct"/>
            <w:shd w:val="clear" w:color="auto" w:fill="auto"/>
          </w:tcPr>
          <w:p w14:paraId="1C0280A0" w14:textId="77777777" w:rsidR="00E41D00" w:rsidRPr="00E41D00" w:rsidRDefault="00E41D00" w:rsidP="00E41D00">
            <w:pPr>
              <w:spacing w:after="0" w:line="240" w:lineRule="auto"/>
              <w:rPr>
                <w:rFonts w:ascii="Times New Roman" w:hAnsi="Times New Roman" w:cs="Times New Roman"/>
                <w:b/>
                <w:sz w:val="24"/>
                <w:szCs w:val="24"/>
              </w:rPr>
            </w:pPr>
            <w:proofErr w:type="spellStart"/>
            <w:r w:rsidRPr="00E41D00">
              <w:rPr>
                <w:rFonts w:ascii="Times New Roman" w:hAnsi="Times New Roman" w:cs="Times New Roman"/>
                <w:b/>
                <w:sz w:val="24"/>
                <w:szCs w:val="24"/>
              </w:rPr>
              <w:t>құрылымдық</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бөлімше</w:t>
            </w:r>
            <w:proofErr w:type="spellEnd"/>
            <w:r w:rsidRPr="00E41D00">
              <w:rPr>
                <w:rFonts w:ascii="Times New Roman" w:hAnsi="Times New Roman" w:cs="Times New Roman"/>
                <w:b/>
                <w:sz w:val="24"/>
                <w:szCs w:val="24"/>
              </w:rPr>
              <w:t xml:space="preserve"> / факультет, топ</w:t>
            </w:r>
          </w:p>
        </w:tc>
        <w:tc>
          <w:tcPr>
            <w:tcW w:w="900" w:type="pct"/>
            <w:shd w:val="clear" w:color="auto" w:fill="auto"/>
          </w:tcPr>
          <w:p w14:paraId="270D49A0" w14:textId="77777777" w:rsidR="00E41D00" w:rsidRPr="00E41D00" w:rsidRDefault="00E41D00" w:rsidP="00E41D00">
            <w:pPr>
              <w:spacing w:after="0" w:line="240" w:lineRule="auto"/>
              <w:rPr>
                <w:rFonts w:ascii="Times New Roman" w:hAnsi="Times New Roman" w:cs="Times New Roman"/>
                <w:b/>
                <w:sz w:val="24"/>
                <w:szCs w:val="24"/>
              </w:rPr>
            </w:pPr>
            <w:proofErr w:type="spellStart"/>
            <w:r w:rsidRPr="00E41D00">
              <w:rPr>
                <w:rFonts w:ascii="Times New Roman" w:hAnsi="Times New Roman" w:cs="Times New Roman"/>
                <w:b/>
                <w:sz w:val="24"/>
                <w:szCs w:val="24"/>
              </w:rPr>
              <w:t>байланыс</w:t>
            </w:r>
            <w:proofErr w:type="spellEnd"/>
            <w:r w:rsidRPr="00E41D00">
              <w:rPr>
                <w:rFonts w:ascii="Times New Roman" w:hAnsi="Times New Roman" w:cs="Times New Roman"/>
                <w:b/>
                <w:sz w:val="24"/>
                <w:szCs w:val="24"/>
              </w:rPr>
              <w:t xml:space="preserve"> </w:t>
            </w:r>
            <w:proofErr w:type="spellStart"/>
            <w:r w:rsidRPr="00E41D00">
              <w:rPr>
                <w:rFonts w:ascii="Times New Roman" w:hAnsi="Times New Roman" w:cs="Times New Roman"/>
                <w:b/>
                <w:sz w:val="24"/>
                <w:szCs w:val="24"/>
              </w:rPr>
              <w:t>деректері</w:t>
            </w:r>
            <w:proofErr w:type="spellEnd"/>
            <w:r w:rsidRPr="00E41D00">
              <w:rPr>
                <w:rFonts w:ascii="Times New Roman" w:hAnsi="Times New Roman" w:cs="Times New Roman"/>
                <w:b/>
                <w:sz w:val="24"/>
                <w:szCs w:val="24"/>
              </w:rPr>
              <w:t xml:space="preserve"> (тел., </w:t>
            </w:r>
            <w:r w:rsidRPr="00E41D00">
              <w:rPr>
                <w:rFonts w:ascii="Times New Roman" w:hAnsi="Times New Roman" w:cs="Times New Roman"/>
                <w:b/>
                <w:sz w:val="24"/>
                <w:szCs w:val="24"/>
                <w:lang w:val="en-US"/>
              </w:rPr>
              <w:t>e</w:t>
            </w:r>
            <w:r w:rsidRPr="00E41D00">
              <w:rPr>
                <w:rFonts w:ascii="Times New Roman" w:hAnsi="Times New Roman" w:cs="Times New Roman"/>
                <w:b/>
                <w:sz w:val="24"/>
                <w:szCs w:val="24"/>
              </w:rPr>
              <w:t>-</w:t>
            </w:r>
            <w:r w:rsidRPr="00E41D00">
              <w:rPr>
                <w:rFonts w:ascii="Times New Roman" w:hAnsi="Times New Roman" w:cs="Times New Roman"/>
                <w:b/>
                <w:sz w:val="24"/>
                <w:szCs w:val="24"/>
                <w:lang w:val="en-US"/>
              </w:rPr>
              <w:t>mail</w:t>
            </w:r>
            <w:r w:rsidRPr="00E41D00">
              <w:rPr>
                <w:rFonts w:ascii="Times New Roman" w:hAnsi="Times New Roman" w:cs="Times New Roman"/>
                <w:b/>
                <w:sz w:val="24"/>
                <w:szCs w:val="24"/>
              </w:rPr>
              <w:t>)</w:t>
            </w:r>
          </w:p>
        </w:tc>
      </w:tr>
      <w:tr w:rsidR="00E41D00" w:rsidRPr="00E41D00" w14:paraId="34101AAA" w14:textId="77777777" w:rsidTr="00A42C40">
        <w:tc>
          <w:tcPr>
            <w:tcW w:w="261" w:type="pct"/>
            <w:shd w:val="clear" w:color="auto" w:fill="auto"/>
          </w:tcPr>
          <w:p w14:paraId="5C9CBFE5" w14:textId="77777777" w:rsidR="00E41D00" w:rsidRPr="00E41D00" w:rsidRDefault="00E41D00" w:rsidP="00E41D00">
            <w:pPr>
              <w:spacing w:after="0" w:line="240" w:lineRule="auto"/>
              <w:jc w:val="both"/>
              <w:rPr>
                <w:rFonts w:ascii="Times New Roman" w:hAnsi="Times New Roman" w:cs="Times New Roman"/>
                <w:b/>
                <w:sz w:val="24"/>
                <w:szCs w:val="24"/>
                <w:lang w:val="en-US"/>
              </w:rPr>
            </w:pPr>
            <w:r w:rsidRPr="00E41D00">
              <w:rPr>
                <w:rFonts w:ascii="Times New Roman" w:hAnsi="Times New Roman" w:cs="Times New Roman"/>
                <w:b/>
                <w:sz w:val="24"/>
                <w:szCs w:val="24"/>
                <w:lang w:val="en-US"/>
              </w:rPr>
              <w:t>1</w:t>
            </w:r>
          </w:p>
        </w:tc>
        <w:tc>
          <w:tcPr>
            <w:tcW w:w="1603" w:type="pct"/>
            <w:shd w:val="clear" w:color="auto" w:fill="auto"/>
          </w:tcPr>
          <w:p w14:paraId="047A9B72" w14:textId="2F8DA8F6" w:rsidR="00E41D00" w:rsidRPr="00E41D00" w:rsidRDefault="00E41D00" w:rsidP="00E41D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kk-KZ"/>
              </w:rPr>
              <w:t>Топ жетекшісі</w:t>
            </w:r>
          </w:p>
        </w:tc>
        <w:tc>
          <w:tcPr>
            <w:tcW w:w="1205" w:type="pct"/>
            <w:shd w:val="clear" w:color="auto" w:fill="auto"/>
          </w:tcPr>
          <w:p w14:paraId="6EAA236D" w14:textId="7B3A90BE" w:rsidR="00E41D00" w:rsidRPr="00E41D00" w:rsidRDefault="00E41D00" w:rsidP="00E41D00">
            <w:pPr>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Мысалы</w:t>
            </w:r>
            <w:r w:rsidRPr="00E41D00">
              <w:rPr>
                <w:rFonts w:ascii="Times New Roman" w:hAnsi="Times New Roman" w:cs="Times New Roman"/>
                <w:i/>
                <w:sz w:val="24"/>
                <w:szCs w:val="24"/>
              </w:rPr>
              <w:t xml:space="preserve">, </w:t>
            </w:r>
            <w:r>
              <w:rPr>
                <w:rFonts w:ascii="Times New Roman" w:hAnsi="Times New Roman" w:cs="Times New Roman"/>
                <w:i/>
                <w:sz w:val="24"/>
                <w:szCs w:val="24"/>
                <w:lang w:val="kk-KZ"/>
              </w:rPr>
              <w:t>оқытушы</w:t>
            </w:r>
          </w:p>
        </w:tc>
        <w:tc>
          <w:tcPr>
            <w:tcW w:w="1031" w:type="pct"/>
            <w:shd w:val="clear" w:color="auto" w:fill="auto"/>
          </w:tcPr>
          <w:p w14:paraId="101E0396" w14:textId="4333E71E" w:rsidR="00E41D00" w:rsidRPr="00E41D00" w:rsidRDefault="00E41D00" w:rsidP="00E41D00">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мысалы</w:t>
            </w:r>
            <w:r w:rsidRPr="00E41D00">
              <w:rPr>
                <w:rFonts w:ascii="Times New Roman" w:hAnsi="Times New Roman" w:cs="Times New Roman"/>
                <w:i/>
                <w:sz w:val="24"/>
                <w:szCs w:val="24"/>
              </w:rPr>
              <w:t>, педагогик</w:t>
            </w:r>
            <w:r>
              <w:rPr>
                <w:rFonts w:ascii="Times New Roman" w:hAnsi="Times New Roman" w:cs="Times New Roman"/>
                <w:i/>
                <w:sz w:val="24"/>
                <w:szCs w:val="24"/>
                <w:lang w:val="kk-KZ"/>
              </w:rPr>
              <w:t>а кафедрасы</w:t>
            </w:r>
            <w:r w:rsidRPr="00E41D00">
              <w:rPr>
                <w:rFonts w:ascii="Times New Roman" w:hAnsi="Times New Roman" w:cs="Times New Roman"/>
                <w:i/>
                <w:sz w:val="24"/>
                <w:szCs w:val="24"/>
              </w:rPr>
              <w:t xml:space="preserve">, </w:t>
            </w:r>
            <w:r>
              <w:rPr>
                <w:rFonts w:ascii="Times New Roman" w:hAnsi="Times New Roman" w:cs="Times New Roman"/>
                <w:i/>
                <w:sz w:val="24"/>
                <w:szCs w:val="24"/>
                <w:lang w:val="kk-KZ"/>
              </w:rPr>
              <w:lastRenderedPageBreak/>
              <w:t xml:space="preserve">педагогика </w:t>
            </w:r>
            <w:r w:rsidRPr="00E41D00">
              <w:rPr>
                <w:rFonts w:ascii="Times New Roman" w:hAnsi="Times New Roman" w:cs="Times New Roman"/>
                <w:i/>
                <w:sz w:val="24"/>
                <w:szCs w:val="24"/>
              </w:rPr>
              <w:t>факультет</w:t>
            </w:r>
            <w:r>
              <w:rPr>
                <w:rFonts w:ascii="Times New Roman" w:hAnsi="Times New Roman" w:cs="Times New Roman"/>
                <w:i/>
                <w:sz w:val="24"/>
                <w:szCs w:val="24"/>
                <w:lang w:val="kk-KZ"/>
              </w:rPr>
              <w:t>і</w:t>
            </w:r>
            <w:r w:rsidRPr="00E41D00">
              <w:rPr>
                <w:rFonts w:ascii="Times New Roman" w:hAnsi="Times New Roman" w:cs="Times New Roman"/>
                <w:i/>
                <w:sz w:val="24"/>
                <w:szCs w:val="24"/>
              </w:rPr>
              <w:t xml:space="preserve"> </w:t>
            </w:r>
            <w:r>
              <w:rPr>
                <w:rFonts w:ascii="Times New Roman" w:hAnsi="Times New Roman" w:cs="Times New Roman"/>
                <w:i/>
                <w:sz w:val="24"/>
                <w:szCs w:val="24"/>
                <w:lang w:val="kk-KZ"/>
              </w:rPr>
              <w:t>,</w:t>
            </w:r>
            <w:r w:rsidRPr="00E41D00">
              <w:rPr>
                <w:rFonts w:ascii="Times New Roman" w:hAnsi="Times New Roman" w:cs="Times New Roman"/>
                <w:i/>
                <w:sz w:val="24"/>
                <w:szCs w:val="24"/>
              </w:rPr>
              <w:t xml:space="preserve"> СПС-11</w:t>
            </w:r>
            <w:r>
              <w:rPr>
                <w:rFonts w:ascii="Times New Roman" w:hAnsi="Times New Roman" w:cs="Times New Roman"/>
                <w:i/>
                <w:sz w:val="24"/>
                <w:szCs w:val="24"/>
                <w:lang w:val="kk-KZ"/>
              </w:rPr>
              <w:t xml:space="preserve"> тобы</w:t>
            </w:r>
          </w:p>
        </w:tc>
        <w:tc>
          <w:tcPr>
            <w:tcW w:w="900" w:type="pct"/>
            <w:shd w:val="clear" w:color="auto" w:fill="auto"/>
          </w:tcPr>
          <w:p w14:paraId="6A7C560D" w14:textId="77777777" w:rsidR="00E41D00" w:rsidRPr="00E41D00" w:rsidRDefault="00E41D00" w:rsidP="00E41D00">
            <w:pPr>
              <w:spacing w:after="0" w:line="240" w:lineRule="auto"/>
              <w:rPr>
                <w:rFonts w:ascii="Times New Roman" w:hAnsi="Times New Roman" w:cs="Times New Roman"/>
                <w:sz w:val="24"/>
                <w:szCs w:val="24"/>
              </w:rPr>
            </w:pPr>
            <w:r w:rsidRPr="00E41D00">
              <w:rPr>
                <w:rFonts w:ascii="Times New Roman" w:hAnsi="Times New Roman" w:cs="Times New Roman"/>
                <w:sz w:val="24"/>
                <w:szCs w:val="24"/>
              </w:rPr>
              <w:lastRenderedPageBreak/>
              <w:t>+7 *** *****,</w:t>
            </w:r>
          </w:p>
          <w:p w14:paraId="3EFE1248" w14:textId="77777777" w:rsidR="00E41D00" w:rsidRPr="00E41D00" w:rsidRDefault="00E41D00" w:rsidP="00E41D00">
            <w:pPr>
              <w:spacing w:after="0" w:line="240" w:lineRule="auto"/>
              <w:rPr>
                <w:rFonts w:ascii="Times New Roman" w:hAnsi="Times New Roman" w:cs="Times New Roman"/>
                <w:sz w:val="24"/>
                <w:szCs w:val="24"/>
                <w:lang w:val="en-US"/>
              </w:rPr>
            </w:pPr>
            <w:r w:rsidRPr="00E41D00">
              <w:rPr>
                <w:rFonts w:ascii="Times New Roman" w:hAnsi="Times New Roman" w:cs="Times New Roman"/>
                <w:sz w:val="24"/>
                <w:szCs w:val="24"/>
              </w:rPr>
              <w:t>****</w:t>
            </w:r>
            <w:r w:rsidRPr="00E41D00">
              <w:rPr>
                <w:rFonts w:ascii="Times New Roman" w:hAnsi="Times New Roman" w:cs="Times New Roman"/>
                <w:sz w:val="24"/>
                <w:szCs w:val="24"/>
                <w:lang w:val="en-US"/>
              </w:rPr>
              <w:t>@***.**</w:t>
            </w:r>
          </w:p>
        </w:tc>
      </w:tr>
      <w:tr w:rsidR="00E41D00" w:rsidRPr="00E41D00" w14:paraId="75580E4C" w14:textId="77777777" w:rsidTr="00A42C40">
        <w:tc>
          <w:tcPr>
            <w:tcW w:w="261" w:type="pct"/>
            <w:shd w:val="clear" w:color="auto" w:fill="auto"/>
          </w:tcPr>
          <w:p w14:paraId="68DBC2AC" w14:textId="77777777" w:rsidR="00E41D00" w:rsidRPr="00E41D00" w:rsidRDefault="00E41D00" w:rsidP="00E41D00">
            <w:pPr>
              <w:spacing w:after="0" w:line="240" w:lineRule="auto"/>
              <w:jc w:val="both"/>
              <w:rPr>
                <w:rFonts w:ascii="Times New Roman" w:hAnsi="Times New Roman" w:cs="Times New Roman"/>
                <w:b/>
                <w:sz w:val="24"/>
                <w:szCs w:val="24"/>
                <w:lang w:val="en-US"/>
              </w:rPr>
            </w:pPr>
            <w:r w:rsidRPr="00E41D00">
              <w:rPr>
                <w:rFonts w:ascii="Times New Roman" w:hAnsi="Times New Roman" w:cs="Times New Roman"/>
                <w:b/>
                <w:sz w:val="24"/>
                <w:szCs w:val="24"/>
                <w:lang w:val="en-US"/>
              </w:rPr>
              <w:t>2</w:t>
            </w:r>
          </w:p>
        </w:tc>
        <w:tc>
          <w:tcPr>
            <w:tcW w:w="1603" w:type="pct"/>
            <w:shd w:val="clear" w:color="auto" w:fill="auto"/>
          </w:tcPr>
          <w:p w14:paraId="51C8354C" w14:textId="6DB3BA8E" w:rsidR="00E41D00" w:rsidRPr="00E41D00" w:rsidRDefault="00E41D00" w:rsidP="00E41D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Топ мүшесі</w:t>
            </w:r>
          </w:p>
        </w:tc>
        <w:tc>
          <w:tcPr>
            <w:tcW w:w="1205" w:type="pct"/>
            <w:shd w:val="clear" w:color="auto" w:fill="auto"/>
          </w:tcPr>
          <w:p w14:paraId="08B18545" w14:textId="77777777" w:rsidR="00E41D00" w:rsidRPr="00E41D00" w:rsidRDefault="00E41D00" w:rsidP="00E41D00">
            <w:pPr>
              <w:spacing w:after="0" w:line="240" w:lineRule="auto"/>
              <w:jc w:val="both"/>
              <w:rPr>
                <w:rFonts w:ascii="Times New Roman" w:hAnsi="Times New Roman" w:cs="Times New Roman"/>
                <w:i/>
                <w:sz w:val="24"/>
                <w:szCs w:val="24"/>
              </w:rPr>
            </w:pPr>
          </w:p>
        </w:tc>
        <w:tc>
          <w:tcPr>
            <w:tcW w:w="1031" w:type="pct"/>
            <w:shd w:val="clear" w:color="auto" w:fill="auto"/>
          </w:tcPr>
          <w:p w14:paraId="1D5267AF" w14:textId="77777777" w:rsidR="00E41D00" w:rsidRPr="00E41D00" w:rsidRDefault="00E41D00" w:rsidP="00E41D00">
            <w:pPr>
              <w:spacing w:after="0" w:line="240" w:lineRule="auto"/>
              <w:rPr>
                <w:rFonts w:ascii="Times New Roman" w:hAnsi="Times New Roman" w:cs="Times New Roman"/>
                <w:sz w:val="24"/>
                <w:szCs w:val="24"/>
              </w:rPr>
            </w:pPr>
          </w:p>
        </w:tc>
        <w:tc>
          <w:tcPr>
            <w:tcW w:w="900" w:type="pct"/>
            <w:shd w:val="clear" w:color="auto" w:fill="auto"/>
          </w:tcPr>
          <w:p w14:paraId="7D606037" w14:textId="77777777" w:rsidR="00E41D00" w:rsidRPr="00E41D00" w:rsidRDefault="00E41D00" w:rsidP="00E41D00">
            <w:pPr>
              <w:spacing w:after="0" w:line="240" w:lineRule="auto"/>
              <w:rPr>
                <w:rFonts w:ascii="Times New Roman" w:hAnsi="Times New Roman" w:cs="Times New Roman"/>
                <w:sz w:val="24"/>
                <w:szCs w:val="24"/>
              </w:rPr>
            </w:pPr>
          </w:p>
        </w:tc>
      </w:tr>
      <w:tr w:rsidR="00E41D00" w:rsidRPr="00E41D00" w14:paraId="3E37245E" w14:textId="77777777" w:rsidTr="00A42C40">
        <w:tc>
          <w:tcPr>
            <w:tcW w:w="261" w:type="pct"/>
            <w:shd w:val="clear" w:color="auto" w:fill="auto"/>
          </w:tcPr>
          <w:p w14:paraId="4E295E3D" w14:textId="77777777" w:rsidR="00E41D00" w:rsidRPr="00E41D00" w:rsidRDefault="00E41D00" w:rsidP="00E41D00">
            <w:pPr>
              <w:spacing w:after="0" w:line="240" w:lineRule="auto"/>
              <w:jc w:val="both"/>
              <w:rPr>
                <w:rFonts w:ascii="Times New Roman" w:hAnsi="Times New Roman" w:cs="Times New Roman"/>
                <w:b/>
                <w:sz w:val="24"/>
                <w:szCs w:val="24"/>
                <w:lang w:val="en-US"/>
              </w:rPr>
            </w:pPr>
            <w:r w:rsidRPr="00E41D00">
              <w:rPr>
                <w:rFonts w:ascii="Times New Roman" w:hAnsi="Times New Roman" w:cs="Times New Roman"/>
                <w:b/>
                <w:sz w:val="24"/>
                <w:szCs w:val="24"/>
                <w:lang w:val="en-US"/>
              </w:rPr>
              <w:t>3</w:t>
            </w:r>
          </w:p>
        </w:tc>
        <w:tc>
          <w:tcPr>
            <w:tcW w:w="1603" w:type="pct"/>
            <w:shd w:val="clear" w:color="auto" w:fill="auto"/>
          </w:tcPr>
          <w:p w14:paraId="241121E7" w14:textId="54F9C8F0" w:rsidR="00E41D00" w:rsidRPr="00E41D00" w:rsidRDefault="00E41D00" w:rsidP="00E41D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Топ мүшесі</w:t>
            </w:r>
          </w:p>
        </w:tc>
        <w:tc>
          <w:tcPr>
            <w:tcW w:w="1205" w:type="pct"/>
            <w:shd w:val="clear" w:color="auto" w:fill="auto"/>
          </w:tcPr>
          <w:p w14:paraId="404E694B" w14:textId="77777777" w:rsidR="00E41D00" w:rsidRPr="00E41D00" w:rsidRDefault="00E41D00" w:rsidP="00E41D00">
            <w:pPr>
              <w:spacing w:after="0" w:line="240" w:lineRule="auto"/>
              <w:jc w:val="both"/>
              <w:rPr>
                <w:rFonts w:ascii="Times New Roman" w:hAnsi="Times New Roman" w:cs="Times New Roman"/>
                <w:b/>
                <w:sz w:val="24"/>
                <w:szCs w:val="24"/>
              </w:rPr>
            </w:pPr>
          </w:p>
        </w:tc>
        <w:tc>
          <w:tcPr>
            <w:tcW w:w="1031" w:type="pct"/>
            <w:shd w:val="clear" w:color="auto" w:fill="auto"/>
          </w:tcPr>
          <w:p w14:paraId="1B2A3BF0" w14:textId="77777777" w:rsidR="00E41D00" w:rsidRPr="00E41D00" w:rsidRDefault="00E41D00" w:rsidP="00E41D00">
            <w:pPr>
              <w:spacing w:after="0" w:line="240" w:lineRule="auto"/>
              <w:rPr>
                <w:rFonts w:ascii="Times New Roman" w:hAnsi="Times New Roman" w:cs="Times New Roman"/>
                <w:sz w:val="24"/>
                <w:szCs w:val="24"/>
              </w:rPr>
            </w:pPr>
          </w:p>
        </w:tc>
        <w:tc>
          <w:tcPr>
            <w:tcW w:w="900" w:type="pct"/>
            <w:shd w:val="clear" w:color="auto" w:fill="auto"/>
          </w:tcPr>
          <w:p w14:paraId="3E4A29EC" w14:textId="77777777" w:rsidR="00E41D00" w:rsidRPr="00E41D00" w:rsidRDefault="00E41D00" w:rsidP="00E41D00">
            <w:pPr>
              <w:spacing w:after="0" w:line="240" w:lineRule="auto"/>
              <w:rPr>
                <w:rFonts w:ascii="Times New Roman" w:hAnsi="Times New Roman" w:cs="Times New Roman"/>
                <w:sz w:val="24"/>
                <w:szCs w:val="24"/>
              </w:rPr>
            </w:pPr>
          </w:p>
        </w:tc>
      </w:tr>
      <w:tr w:rsidR="00E41D00" w:rsidRPr="00E41D00" w14:paraId="033952D2" w14:textId="77777777" w:rsidTr="00A42C40">
        <w:tc>
          <w:tcPr>
            <w:tcW w:w="261" w:type="pct"/>
            <w:shd w:val="clear" w:color="auto" w:fill="auto"/>
          </w:tcPr>
          <w:p w14:paraId="647AF79F" w14:textId="77777777" w:rsidR="00E41D00" w:rsidRPr="00E41D00" w:rsidRDefault="00E41D00" w:rsidP="00E41D00">
            <w:pPr>
              <w:spacing w:after="0" w:line="240" w:lineRule="auto"/>
              <w:jc w:val="both"/>
              <w:rPr>
                <w:rFonts w:ascii="Times New Roman" w:hAnsi="Times New Roman" w:cs="Times New Roman"/>
                <w:b/>
                <w:sz w:val="24"/>
                <w:szCs w:val="24"/>
                <w:lang w:val="en-US"/>
              </w:rPr>
            </w:pPr>
            <w:r w:rsidRPr="00E41D00">
              <w:rPr>
                <w:rFonts w:ascii="Times New Roman" w:hAnsi="Times New Roman" w:cs="Times New Roman"/>
                <w:b/>
                <w:sz w:val="24"/>
                <w:szCs w:val="24"/>
                <w:lang w:val="en-US"/>
              </w:rPr>
              <w:t>4</w:t>
            </w:r>
          </w:p>
        </w:tc>
        <w:tc>
          <w:tcPr>
            <w:tcW w:w="1603" w:type="pct"/>
            <w:shd w:val="clear" w:color="auto" w:fill="auto"/>
          </w:tcPr>
          <w:p w14:paraId="5C7A87EB" w14:textId="34F11ADB" w:rsidR="00E41D00" w:rsidRPr="00E41D00" w:rsidRDefault="00E41D00" w:rsidP="00E41D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Топ мүшесі</w:t>
            </w:r>
          </w:p>
        </w:tc>
        <w:tc>
          <w:tcPr>
            <w:tcW w:w="1205" w:type="pct"/>
            <w:shd w:val="clear" w:color="auto" w:fill="auto"/>
          </w:tcPr>
          <w:p w14:paraId="63BD378F" w14:textId="77777777" w:rsidR="00E41D00" w:rsidRPr="00E41D00" w:rsidRDefault="00E41D00" w:rsidP="00E41D00">
            <w:pPr>
              <w:spacing w:after="0" w:line="240" w:lineRule="auto"/>
              <w:jc w:val="both"/>
              <w:rPr>
                <w:rFonts w:ascii="Times New Roman" w:hAnsi="Times New Roman" w:cs="Times New Roman"/>
                <w:i/>
                <w:sz w:val="24"/>
                <w:szCs w:val="24"/>
              </w:rPr>
            </w:pPr>
          </w:p>
        </w:tc>
        <w:tc>
          <w:tcPr>
            <w:tcW w:w="1031" w:type="pct"/>
            <w:shd w:val="clear" w:color="auto" w:fill="auto"/>
          </w:tcPr>
          <w:p w14:paraId="6D094615" w14:textId="77777777" w:rsidR="00E41D00" w:rsidRPr="00E41D00" w:rsidRDefault="00E41D00" w:rsidP="00E41D00">
            <w:pPr>
              <w:spacing w:after="0" w:line="240" w:lineRule="auto"/>
              <w:rPr>
                <w:rFonts w:ascii="Times New Roman" w:hAnsi="Times New Roman" w:cs="Times New Roman"/>
                <w:sz w:val="24"/>
                <w:szCs w:val="24"/>
              </w:rPr>
            </w:pPr>
          </w:p>
        </w:tc>
        <w:tc>
          <w:tcPr>
            <w:tcW w:w="900" w:type="pct"/>
            <w:shd w:val="clear" w:color="auto" w:fill="auto"/>
          </w:tcPr>
          <w:p w14:paraId="17D28B5E" w14:textId="77777777" w:rsidR="00E41D00" w:rsidRPr="00E41D00" w:rsidRDefault="00E41D00" w:rsidP="00E41D00">
            <w:pPr>
              <w:spacing w:after="0" w:line="240" w:lineRule="auto"/>
              <w:rPr>
                <w:rFonts w:ascii="Times New Roman" w:hAnsi="Times New Roman" w:cs="Times New Roman"/>
                <w:sz w:val="24"/>
                <w:szCs w:val="24"/>
              </w:rPr>
            </w:pPr>
          </w:p>
        </w:tc>
      </w:tr>
      <w:tr w:rsidR="00E41D00" w:rsidRPr="00E41D00" w14:paraId="1A176321" w14:textId="77777777" w:rsidTr="00A42C40">
        <w:tc>
          <w:tcPr>
            <w:tcW w:w="261" w:type="pct"/>
            <w:shd w:val="clear" w:color="auto" w:fill="auto"/>
          </w:tcPr>
          <w:p w14:paraId="492AE235" w14:textId="77777777" w:rsidR="00E41D00" w:rsidRPr="00E41D00" w:rsidRDefault="00E41D00" w:rsidP="00E41D00">
            <w:pPr>
              <w:spacing w:after="0" w:line="240" w:lineRule="auto"/>
              <w:jc w:val="both"/>
              <w:rPr>
                <w:rFonts w:ascii="Times New Roman" w:hAnsi="Times New Roman" w:cs="Times New Roman"/>
                <w:b/>
                <w:sz w:val="24"/>
                <w:szCs w:val="24"/>
                <w:lang w:val="en-US"/>
              </w:rPr>
            </w:pPr>
            <w:r w:rsidRPr="00E41D00">
              <w:rPr>
                <w:rFonts w:ascii="Times New Roman" w:hAnsi="Times New Roman" w:cs="Times New Roman"/>
                <w:b/>
                <w:sz w:val="24"/>
                <w:szCs w:val="24"/>
                <w:lang w:val="en-US"/>
              </w:rPr>
              <w:t>5</w:t>
            </w:r>
          </w:p>
        </w:tc>
        <w:tc>
          <w:tcPr>
            <w:tcW w:w="1603" w:type="pct"/>
            <w:shd w:val="clear" w:color="auto" w:fill="auto"/>
          </w:tcPr>
          <w:p w14:paraId="0D34F3A3" w14:textId="02F30243" w:rsidR="00E41D00" w:rsidRPr="00E41D00" w:rsidRDefault="00E41D00" w:rsidP="00E41D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Топ мүшесі</w:t>
            </w:r>
          </w:p>
        </w:tc>
        <w:tc>
          <w:tcPr>
            <w:tcW w:w="1205" w:type="pct"/>
            <w:shd w:val="clear" w:color="auto" w:fill="auto"/>
          </w:tcPr>
          <w:p w14:paraId="4373594E" w14:textId="77777777" w:rsidR="00E41D00" w:rsidRPr="00E41D00" w:rsidRDefault="00E41D00" w:rsidP="00E41D00">
            <w:pPr>
              <w:spacing w:after="0" w:line="240" w:lineRule="auto"/>
              <w:jc w:val="both"/>
              <w:rPr>
                <w:rFonts w:ascii="Times New Roman" w:hAnsi="Times New Roman" w:cs="Times New Roman"/>
                <w:i/>
                <w:sz w:val="24"/>
                <w:szCs w:val="24"/>
              </w:rPr>
            </w:pPr>
          </w:p>
        </w:tc>
        <w:tc>
          <w:tcPr>
            <w:tcW w:w="1031" w:type="pct"/>
            <w:shd w:val="clear" w:color="auto" w:fill="auto"/>
          </w:tcPr>
          <w:p w14:paraId="3B35DBCE" w14:textId="77777777" w:rsidR="00E41D00" w:rsidRPr="00E41D00" w:rsidRDefault="00E41D00" w:rsidP="00E41D00">
            <w:pPr>
              <w:spacing w:after="0" w:line="240" w:lineRule="auto"/>
              <w:rPr>
                <w:rFonts w:ascii="Times New Roman" w:hAnsi="Times New Roman" w:cs="Times New Roman"/>
                <w:sz w:val="24"/>
                <w:szCs w:val="24"/>
              </w:rPr>
            </w:pPr>
          </w:p>
        </w:tc>
        <w:tc>
          <w:tcPr>
            <w:tcW w:w="900" w:type="pct"/>
            <w:shd w:val="clear" w:color="auto" w:fill="auto"/>
          </w:tcPr>
          <w:p w14:paraId="1C3E38D7" w14:textId="77777777" w:rsidR="00E41D00" w:rsidRPr="00E41D00" w:rsidRDefault="00E41D00" w:rsidP="00E41D00">
            <w:pPr>
              <w:spacing w:after="0" w:line="240" w:lineRule="auto"/>
              <w:rPr>
                <w:rFonts w:ascii="Times New Roman" w:hAnsi="Times New Roman" w:cs="Times New Roman"/>
                <w:sz w:val="24"/>
                <w:szCs w:val="24"/>
              </w:rPr>
            </w:pPr>
          </w:p>
        </w:tc>
      </w:tr>
    </w:tbl>
    <w:p w14:paraId="26F13A76" w14:textId="77777777" w:rsidR="00DA49AE" w:rsidRPr="00F23F31" w:rsidRDefault="00DA49AE" w:rsidP="00DA49AE">
      <w:pPr>
        <w:spacing w:after="0" w:line="240" w:lineRule="auto"/>
        <w:rPr>
          <w:color w:val="FF0000"/>
          <w:sz w:val="24"/>
          <w:szCs w:val="24"/>
        </w:rPr>
      </w:pPr>
    </w:p>
    <w:p w14:paraId="0F5C8235" w14:textId="77777777" w:rsidR="00DA49AE" w:rsidRPr="00F23F31" w:rsidRDefault="00DA49AE" w:rsidP="00DA49AE">
      <w:pPr>
        <w:spacing w:after="0" w:line="240" w:lineRule="auto"/>
        <w:rPr>
          <w:color w:val="FF0000"/>
          <w:sz w:val="24"/>
          <w:szCs w:val="24"/>
        </w:rPr>
      </w:pPr>
    </w:p>
    <w:p w14:paraId="6AFBEDB7" w14:textId="77777777" w:rsidR="00DA49AE" w:rsidRPr="00F23F31" w:rsidRDefault="00DA49AE" w:rsidP="00DA49AE">
      <w:pPr>
        <w:spacing w:after="0" w:line="240" w:lineRule="auto"/>
        <w:rPr>
          <w:color w:val="FF0000"/>
          <w:sz w:val="24"/>
          <w:szCs w:val="24"/>
        </w:rPr>
      </w:pPr>
    </w:p>
    <w:p w14:paraId="5DDB63BD" w14:textId="77777777" w:rsidR="00DA49AE" w:rsidRPr="00F23F31" w:rsidRDefault="00DA49AE" w:rsidP="00DA49AE">
      <w:pPr>
        <w:spacing w:after="0" w:line="240" w:lineRule="auto"/>
        <w:rPr>
          <w:color w:val="FF0000"/>
          <w:sz w:val="24"/>
          <w:szCs w:val="24"/>
        </w:rPr>
      </w:pPr>
    </w:p>
    <w:p w14:paraId="448E36FB" w14:textId="77777777" w:rsidR="00DA49AE" w:rsidRPr="00F23F31" w:rsidRDefault="00DA49AE" w:rsidP="00DA49AE">
      <w:pPr>
        <w:spacing w:after="0" w:line="240" w:lineRule="auto"/>
        <w:rPr>
          <w:color w:val="FF0000"/>
          <w:sz w:val="24"/>
          <w:szCs w:val="24"/>
        </w:rPr>
      </w:pPr>
    </w:p>
    <w:p w14:paraId="1EE0158D" w14:textId="77777777" w:rsidR="00DA49AE" w:rsidRPr="00F23F31" w:rsidRDefault="00DA49AE" w:rsidP="00DA49AE">
      <w:pPr>
        <w:spacing w:after="0" w:line="240" w:lineRule="auto"/>
        <w:rPr>
          <w:color w:val="FF0000"/>
          <w:sz w:val="24"/>
          <w:szCs w:val="24"/>
        </w:rPr>
      </w:pPr>
    </w:p>
    <w:p w14:paraId="15A777F3" w14:textId="77777777" w:rsidR="00DA49AE" w:rsidRPr="00F23F31" w:rsidRDefault="00DA49AE" w:rsidP="00DA49AE">
      <w:pPr>
        <w:spacing w:after="0" w:line="240" w:lineRule="auto"/>
        <w:rPr>
          <w:color w:val="FF0000"/>
          <w:sz w:val="24"/>
          <w:szCs w:val="24"/>
        </w:rPr>
      </w:pPr>
    </w:p>
    <w:p w14:paraId="54B161D2" w14:textId="77777777" w:rsidR="00DA49AE" w:rsidRPr="00F23F31" w:rsidRDefault="00DA49AE" w:rsidP="00DA49AE">
      <w:pPr>
        <w:spacing w:after="0" w:line="240" w:lineRule="auto"/>
        <w:rPr>
          <w:color w:val="FF0000"/>
          <w:sz w:val="24"/>
          <w:szCs w:val="24"/>
        </w:rPr>
      </w:pPr>
    </w:p>
    <w:p w14:paraId="34028623" w14:textId="77777777" w:rsidR="00DA49AE" w:rsidRPr="00F23F31" w:rsidRDefault="00DA49AE" w:rsidP="00DA49AE">
      <w:pPr>
        <w:spacing w:after="0" w:line="240" w:lineRule="auto"/>
        <w:rPr>
          <w:color w:val="FF0000"/>
          <w:sz w:val="24"/>
          <w:szCs w:val="24"/>
        </w:rPr>
      </w:pPr>
    </w:p>
    <w:p w14:paraId="5FE0C62D" w14:textId="77777777" w:rsidR="00DA49AE" w:rsidRPr="00F23F31" w:rsidRDefault="00DA49AE" w:rsidP="00DA49AE">
      <w:pPr>
        <w:spacing w:after="0" w:line="240" w:lineRule="auto"/>
        <w:rPr>
          <w:color w:val="FF0000"/>
          <w:sz w:val="24"/>
          <w:szCs w:val="24"/>
        </w:rPr>
      </w:pPr>
    </w:p>
    <w:p w14:paraId="4D1FA7E7" w14:textId="77777777" w:rsidR="00DA49AE" w:rsidRPr="00F23F31" w:rsidRDefault="00DA49AE" w:rsidP="00DA49AE">
      <w:pPr>
        <w:spacing w:after="0" w:line="240" w:lineRule="auto"/>
        <w:rPr>
          <w:color w:val="FF0000"/>
          <w:sz w:val="24"/>
          <w:szCs w:val="24"/>
        </w:rPr>
      </w:pPr>
    </w:p>
    <w:p w14:paraId="527936E9" w14:textId="77777777" w:rsidR="00DA49AE" w:rsidRPr="00F23F31" w:rsidRDefault="00DA49AE" w:rsidP="00DA49AE">
      <w:pPr>
        <w:spacing w:after="0" w:line="240" w:lineRule="auto"/>
        <w:rPr>
          <w:color w:val="FF0000"/>
          <w:sz w:val="24"/>
          <w:szCs w:val="24"/>
        </w:rPr>
      </w:pPr>
    </w:p>
    <w:p w14:paraId="0F3C7B5D" w14:textId="77777777" w:rsidR="00DA49AE" w:rsidRPr="00F23F31" w:rsidRDefault="00DA49AE" w:rsidP="00DA49AE">
      <w:pPr>
        <w:spacing w:after="0" w:line="240" w:lineRule="auto"/>
        <w:rPr>
          <w:color w:val="FF0000"/>
          <w:sz w:val="24"/>
          <w:szCs w:val="24"/>
        </w:rPr>
      </w:pPr>
    </w:p>
    <w:p w14:paraId="1E5555C9" w14:textId="77777777" w:rsidR="00DA49AE" w:rsidRPr="00F23F31" w:rsidRDefault="00DA49AE" w:rsidP="00DA49AE">
      <w:pPr>
        <w:spacing w:after="0" w:line="240" w:lineRule="auto"/>
        <w:rPr>
          <w:color w:val="FF0000"/>
          <w:sz w:val="24"/>
          <w:szCs w:val="24"/>
        </w:rPr>
      </w:pPr>
    </w:p>
    <w:p w14:paraId="4AC8BFEF" w14:textId="77777777" w:rsidR="00DA49AE" w:rsidRPr="00F23F31" w:rsidRDefault="00DA49AE" w:rsidP="00DA49AE">
      <w:pPr>
        <w:spacing w:after="0" w:line="240" w:lineRule="auto"/>
        <w:rPr>
          <w:color w:val="FF0000"/>
          <w:sz w:val="24"/>
          <w:szCs w:val="24"/>
        </w:rPr>
      </w:pPr>
    </w:p>
    <w:p w14:paraId="12780B58" w14:textId="77777777" w:rsidR="00DA49AE" w:rsidRPr="00F23F31" w:rsidRDefault="00DA49AE" w:rsidP="00DA49AE">
      <w:pPr>
        <w:spacing w:after="0" w:line="240" w:lineRule="auto"/>
        <w:rPr>
          <w:color w:val="FF0000"/>
          <w:sz w:val="24"/>
          <w:szCs w:val="24"/>
        </w:rPr>
      </w:pPr>
    </w:p>
    <w:p w14:paraId="2257E871" w14:textId="77777777" w:rsidR="00DA49AE" w:rsidRPr="00F23F31" w:rsidRDefault="00DA49AE" w:rsidP="00DA49AE">
      <w:pPr>
        <w:spacing w:after="0" w:line="240" w:lineRule="auto"/>
        <w:rPr>
          <w:color w:val="FF0000"/>
          <w:sz w:val="24"/>
          <w:szCs w:val="24"/>
        </w:rPr>
      </w:pPr>
    </w:p>
    <w:p w14:paraId="217CF6BE" w14:textId="77777777" w:rsidR="00DA49AE" w:rsidRPr="00F23F31" w:rsidRDefault="00DA49AE" w:rsidP="00DA49AE">
      <w:pPr>
        <w:spacing w:after="0" w:line="240" w:lineRule="auto"/>
        <w:rPr>
          <w:color w:val="FF0000"/>
          <w:sz w:val="24"/>
          <w:szCs w:val="24"/>
        </w:rPr>
      </w:pPr>
    </w:p>
    <w:p w14:paraId="521299A2" w14:textId="77777777" w:rsidR="00DA49AE" w:rsidRPr="00F23F31" w:rsidRDefault="00DA49AE" w:rsidP="00DA49AE">
      <w:pPr>
        <w:spacing w:after="0" w:line="240" w:lineRule="auto"/>
        <w:rPr>
          <w:color w:val="FF0000"/>
          <w:sz w:val="24"/>
          <w:szCs w:val="24"/>
        </w:rPr>
      </w:pPr>
    </w:p>
    <w:p w14:paraId="2E9CC80D" w14:textId="77777777" w:rsidR="00DA49AE" w:rsidRPr="00F23F31" w:rsidRDefault="00DA49AE" w:rsidP="00DA49AE">
      <w:pPr>
        <w:spacing w:after="0" w:line="240" w:lineRule="auto"/>
        <w:rPr>
          <w:color w:val="FF0000"/>
          <w:sz w:val="24"/>
          <w:szCs w:val="24"/>
        </w:rPr>
      </w:pPr>
    </w:p>
    <w:p w14:paraId="4FB3594A" w14:textId="77777777" w:rsidR="00DA49AE" w:rsidRPr="00F23F31" w:rsidRDefault="00DA49AE" w:rsidP="00DA49AE">
      <w:pPr>
        <w:spacing w:after="0" w:line="240" w:lineRule="auto"/>
        <w:rPr>
          <w:color w:val="FF0000"/>
          <w:sz w:val="24"/>
          <w:szCs w:val="24"/>
        </w:rPr>
      </w:pPr>
    </w:p>
    <w:p w14:paraId="2E75390F" w14:textId="77777777" w:rsidR="00DA49AE" w:rsidRPr="00F23F31" w:rsidRDefault="00DA49AE" w:rsidP="00DA49AE">
      <w:pPr>
        <w:spacing w:after="0" w:line="240" w:lineRule="auto"/>
        <w:rPr>
          <w:color w:val="FF0000"/>
          <w:sz w:val="24"/>
          <w:szCs w:val="24"/>
        </w:rPr>
      </w:pPr>
    </w:p>
    <w:p w14:paraId="621AD1BC" w14:textId="77777777" w:rsidR="00DA49AE" w:rsidRPr="00F23F31" w:rsidRDefault="00DA49AE" w:rsidP="00DA49AE">
      <w:pPr>
        <w:spacing w:after="0" w:line="240" w:lineRule="auto"/>
        <w:rPr>
          <w:color w:val="FF0000"/>
          <w:sz w:val="24"/>
          <w:szCs w:val="24"/>
        </w:rPr>
      </w:pPr>
    </w:p>
    <w:p w14:paraId="39ECF89B" w14:textId="77777777" w:rsidR="00DA49AE" w:rsidRPr="00F23F31" w:rsidRDefault="00DA49AE" w:rsidP="00DA49AE">
      <w:pPr>
        <w:spacing w:after="0" w:line="240" w:lineRule="auto"/>
        <w:rPr>
          <w:color w:val="FF0000"/>
          <w:sz w:val="24"/>
          <w:szCs w:val="24"/>
        </w:rPr>
      </w:pPr>
    </w:p>
    <w:p w14:paraId="530A2DF2" w14:textId="77777777" w:rsidR="00DA49AE" w:rsidRPr="00F23F31" w:rsidRDefault="00DA49AE" w:rsidP="00DA49AE">
      <w:pPr>
        <w:spacing w:after="0" w:line="240" w:lineRule="auto"/>
        <w:rPr>
          <w:color w:val="FF0000"/>
          <w:sz w:val="24"/>
          <w:szCs w:val="24"/>
        </w:rPr>
      </w:pPr>
    </w:p>
    <w:p w14:paraId="48917C5F" w14:textId="77777777" w:rsidR="00DA49AE" w:rsidRPr="00F23F31" w:rsidRDefault="00DA49AE" w:rsidP="00DA49AE">
      <w:pPr>
        <w:spacing w:after="0" w:line="240" w:lineRule="auto"/>
        <w:rPr>
          <w:color w:val="FF0000"/>
          <w:sz w:val="24"/>
          <w:szCs w:val="24"/>
        </w:rPr>
      </w:pPr>
    </w:p>
    <w:p w14:paraId="105D3217" w14:textId="77777777" w:rsidR="00DA49AE" w:rsidRPr="00F23F31" w:rsidRDefault="00DA49AE" w:rsidP="00DA49AE">
      <w:pPr>
        <w:spacing w:after="0" w:line="240" w:lineRule="auto"/>
        <w:rPr>
          <w:color w:val="FF0000"/>
          <w:sz w:val="24"/>
          <w:szCs w:val="24"/>
        </w:rPr>
      </w:pPr>
    </w:p>
    <w:p w14:paraId="62574D35" w14:textId="77777777" w:rsidR="00DA49AE" w:rsidRPr="00F23F31" w:rsidRDefault="00DA49AE" w:rsidP="00DA49AE">
      <w:pPr>
        <w:spacing w:after="0" w:line="240" w:lineRule="auto"/>
        <w:rPr>
          <w:color w:val="FF0000"/>
          <w:sz w:val="24"/>
          <w:szCs w:val="24"/>
        </w:rPr>
      </w:pPr>
    </w:p>
    <w:p w14:paraId="4A39D494" w14:textId="77777777" w:rsidR="00DA49AE" w:rsidRPr="00F23F31" w:rsidRDefault="00DA49AE" w:rsidP="00DA49AE">
      <w:pPr>
        <w:spacing w:after="0" w:line="240" w:lineRule="auto"/>
        <w:rPr>
          <w:color w:val="FF0000"/>
          <w:sz w:val="24"/>
          <w:szCs w:val="24"/>
        </w:rPr>
      </w:pPr>
    </w:p>
    <w:p w14:paraId="279D01F1" w14:textId="77777777" w:rsidR="00DA49AE" w:rsidRPr="00F23F31" w:rsidRDefault="00DA49AE" w:rsidP="00DA49AE">
      <w:pPr>
        <w:spacing w:after="0" w:line="240" w:lineRule="auto"/>
        <w:rPr>
          <w:color w:val="FF0000"/>
          <w:sz w:val="24"/>
          <w:szCs w:val="24"/>
        </w:rPr>
      </w:pPr>
    </w:p>
    <w:p w14:paraId="4D603BAA" w14:textId="77777777" w:rsidR="00DA49AE" w:rsidRPr="00F23F31" w:rsidRDefault="00DA49AE" w:rsidP="00DA49AE">
      <w:pPr>
        <w:spacing w:after="0" w:line="240" w:lineRule="auto"/>
        <w:rPr>
          <w:color w:val="FF0000"/>
          <w:sz w:val="24"/>
          <w:szCs w:val="24"/>
        </w:rPr>
      </w:pPr>
    </w:p>
    <w:p w14:paraId="7FDDBCAD" w14:textId="77777777" w:rsidR="00DA49AE" w:rsidRPr="00F23F31" w:rsidRDefault="00DA49AE" w:rsidP="00DA49AE">
      <w:pPr>
        <w:spacing w:after="0" w:line="240" w:lineRule="auto"/>
        <w:rPr>
          <w:color w:val="FF0000"/>
          <w:sz w:val="24"/>
          <w:szCs w:val="24"/>
        </w:rPr>
      </w:pPr>
    </w:p>
    <w:p w14:paraId="789C2378" w14:textId="77777777" w:rsidR="00DA49AE" w:rsidRPr="00F23F31" w:rsidRDefault="00DA49AE" w:rsidP="00DA49AE">
      <w:pPr>
        <w:spacing w:after="0" w:line="240" w:lineRule="auto"/>
        <w:rPr>
          <w:color w:val="FF0000"/>
          <w:sz w:val="24"/>
          <w:szCs w:val="24"/>
        </w:rPr>
      </w:pPr>
    </w:p>
    <w:p w14:paraId="19099EB8" w14:textId="77777777" w:rsidR="00DA49AE" w:rsidRPr="00F23F31" w:rsidRDefault="00DA49AE" w:rsidP="00DA49AE">
      <w:pPr>
        <w:spacing w:after="0" w:line="240" w:lineRule="auto"/>
        <w:rPr>
          <w:color w:val="FF0000"/>
          <w:sz w:val="24"/>
          <w:szCs w:val="24"/>
          <w:lang w:val="kk-KZ"/>
        </w:rPr>
      </w:pPr>
    </w:p>
    <w:p w14:paraId="18A59A56" w14:textId="77777777" w:rsidR="00556E91" w:rsidRDefault="00556E91" w:rsidP="006745D3">
      <w:pPr>
        <w:spacing w:after="0" w:line="240" w:lineRule="auto"/>
        <w:jc w:val="right"/>
        <w:rPr>
          <w:rFonts w:ascii="Times New Roman" w:hAnsi="Times New Roman" w:cs="Times New Roman"/>
          <w:b/>
          <w:sz w:val="24"/>
          <w:szCs w:val="24"/>
        </w:rPr>
      </w:pPr>
    </w:p>
    <w:p w14:paraId="4210F0C9" w14:textId="77777777" w:rsidR="00556E91" w:rsidRDefault="00556E91" w:rsidP="006745D3">
      <w:pPr>
        <w:spacing w:after="0" w:line="240" w:lineRule="auto"/>
        <w:jc w:val="right"/>
        <w:rPr>
          <w:rFonts w:ascii="Times New Roman" w:hAnsi="Times New Roman" w:cs="Times New Roman"/>
          <w:b/>
          <w:sz w:val="24"/>
          <w:szCs w:val="24"/>
        </w:rPr>
      </w:pPr>
    </w:p>
    <w:p w14:paraId="48675081" w14:textId="77777777" w:rsidR="00556E91" w:rsidRDefault="00556E91" w:rsidP="006745D3">
      <w:pPr>
        <w:spacing w:after="0" w:line="240" w:lineRule="auto"/>
        <w:jc w:val="right"/>
        <w:rPr>
          <w:rFonts w:ascii="Times New Roman" w:hAnsi="Times New Roman" w:cs="Times New Roman"/>
          <w:b/>
          <w:sz w:val="24"/>
          <w:szCs w:val="24"/>
        </w:rPr>
      </w:pPr>
    </w:p>
    <w:p w14:paraId="09E90771" w14:textId="77777777" w:rsidR="00556E91" w:rsidRDefault="00556E91" w:rsidP="006745D3">
      <w:pPr>
        <w:spacing w:after="0" w:line="240" w:lineRule="auto"/>
        <w:jc w:val="right"/>
        <w:rPr>
          <w:rFonts w:ascii="Times New Roman" w:hAnsi="Times New Roman" w:cs="Times New Roman"/>
          <w:b/>
          <w:sz w:val="24"/>
          <w:szCs w:val="24"/>
        </w:rPr>
      </w:pPr>
    </w:p>
    <w:p w14:paraId="639CE209" w14:textId="77777777" w:rsidR="00556E91" w:rsidRDefault="00556E91" w:rsidP="006745D3">
      <w:pPr>
        <w:spacing w:after="0" w:line="240" w:lineRule="auto"/>
        <w:jc w:val="right"/>
        <w:rPr>
          <w:rFonts w:ascii="Times New Roman" w:hAnsi="Times New Roman" w:cs="Times New Roman"/>
          <w:b/>
          <w:sz w:val="24"/>
          <w:szCs w:val="24"/>
        </w:rPr>
      </w:pPr>
    </w:p>
    <w:p w14:paraId="34C6FAD5" w14:textId="77777777" w:rsidR="00556E91" w:rsidRDefault="00556E91" w:rsidP="006745D3">
      <w:pPr>
        <w:spacing w:after="0" w:line="240" w:lineRule="auto"/>
        <w:jc w:val="right"/>
        <w:rPr>
          <w:rFonts w:ascii="Times New Roman" w:hAnsi="Times New Roman" w:cs="Times New Roman"/>
          <w:b/>
          <w:sz w:val="24"/>
          <w:szCs w:val="24"/>
        </w:rPr>
      </w:pPr>
    </w:p>
    <w:p w14:paraId="7ADF0279" w14:textId="77777777" w:rsidR="00556E91" w:rsidRDefault="00556E91" w:rsidP="006745D3">
      <w:pPr>
        <w:spacing w:after="0" w:line="240" w:lineRule="auto"/>
        <w:jc w:val="right"/>
        <w:rPr>
          <w:rFonts w:ascii="Times New Roman" w:hAnsi="Times New Roman" w:cs="Times New Roman"/>
          <w:b/>
          <w:sz w:val="24"/>
          <w:szCs w:val="24"/>
        </w:rPr>
      </w:pPr>
    </w:p>
    <w:p w14:paraId="523E1BEB" w14:textId="50918D1A" w:rsidR="006745D3" w:rsidRPr="006745D3" w:rsidRDefault="006745D3" w:rsidP="006745D3">
      <w:pPr>
        <w:spacing w:after="0" w:line="240" w:lineRule="auto"/>
        <w:jc w:val="right"/>
        <w:rPr>
          <w:rFonts w:ascii="Times New Roman" w:hAnsi="Times New Roman" w:cs="Times New Roman"/>
          <w:b/>
          <w:sz w:val="24"/>
          <w:szCs w:val="24"/>
        </w:rPr>
      </w:pPr>
      <w:r w:rsidRPr="006745D3">
        <w:rPr>
          <w:rFonts w:ascii="Times New Roman" w:hAnsi="Times New Roman" w:cs="Times New Roman"/>
          <w:b/>
          <w:sz w:val="24"/>
          <w:szCs w:val="24"/>
        </w:rPr>
        <w:lastRenderedPageBreak/>
        <w:t>8-қосымша</w:t>
      </w:r>
    </w:p>
    <w:p w14:paraId="33C1F9B0" w14:textId="77777777" w:rsidR="006745D3" w:rsidRPr="00E41D00" w:rsidRDefault="006745D3" w:rsidP="006745D3">
      <w:pPr>
        <w:spacing w:after="0" w:line="240" w:lineRule="auto"/>
        <w:jc w:val="center"/>
        <w:rPr>
          <w:rFonts w:ascii="Times New Roman" w:hAnsi="Times New Roman" w:cs="Times New Roman"/>
          <w:b/>
          <w:sz w:val="24"/>
          <w:szCs w:val="24"/>
        </w:rPr>
      </w:pPr>
    </w:p>
    <w:p w14:paraId="33949D52" w14:textId="77777777" w:rsidR="006745D3" w:rsidRPr="006745D3" w:rsidRDefault="006745D3" w:rsidP="006745D3">
      <w:pPr>
        <w:spacing w:after="0" w:line="240" w:lineRule="auto"/>
        <w:jc w:val="center"/>
        <w:rPr>
          <w:rFonts w:ascii="Times New Roman" w:hAnsi="Times New Roman" w:cs="Times New Roman"/>
          <w:b/>
          <w:sz w:val="24"/>
          <w:szCs w:val="24"/>
        </w:rPr>
      </w:pPr>
      <w:r w:rsidRPr="006745D3">
        <w:rPr>
          <w:rFonts w:ascii="Times New Roman" w:hAnsi="Times New Roman" w:cs="Times New Roman"/>
          <w:b/>
          <w:sz w:val="24"/>
          <w:szCs w:val="24"/>
        </w:rPr>
        <w:t>Бизнес-</w:t>
      </w:r>
      <w:proofErr w:type="spellStart"/>
      <w:r w:rsidRPr="006745D3">
        <w:rPr>
          <w:rFonts w:ascii="Times New Roman" w:hAnsi="Times New Roman" w:cs="Times New Roman"/>
          <w:b/>
          <w:sz w:val="24"/>
          <w:szCs w:val="24"/>
        </w:rPr>
        <w:t>жоспардың</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нысаны</w:t>
      </w:r>
      <w:proofErr w:type="spellEnd"/>
    </w:p>
    <w:p w14:paraId="67641818" w14:textId="77777777" w:rsidR="006745D3" w:rsidRPr="006745D3" w:rsidRDefault="006745D3" w:rsidP="006745D3">
      <w:pPr>
        <w:spacing w:after="0" w:line="240" w:lineRule="auto"/>
        <w:jc w:val="center"/>
        <w:rPr>
          <w:rFonts w:ascii="Times New Roman" w:hAnsi="Times New Roman" w:cs="Times New Roman"/>
          <w:b/>
          <w:sz w:val="24"/>
          <w:szCs w:val="24"/>
        </w:rPr>
      </w:pPr>
    </w:p>
    <w:p w14:paraId="05FD5199"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r w:rsidRPr="006745D3">
        <w:rPr>
          <w:rFonts w:ascii="Times New Roman" w:hAnsi="Times New Roman" w:cs="Times New Roman"/>
          <w:b/>
          <w:bCs/>
          <w:sz w:val="24"/>
          <w:szCs w:val="24"/>
        </w:rPr>
        <w:t xml:space="preserve">1. </w:t>
      </w:r>
      <w:proofErr w:type="spellStart"/>
      <w:r w:rsidRPr="006745D3">
        <w:rPr>
          <w:rFonts w:ascii="Times New Roman" w:hAnsi="Times New Roman" w:cs="Times New Roman"/>
          <w:b/>
          <w:bCs/>
          <w:sz w:val="24"/>
          <w:szCs w:val="24"/>
        </w:rPr>
        <w:t>Жалпы</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ережелер</w:t>
      </w:r>
      <w:proofErr w:type="spellEnd"/>
    </w:p>
    <w:p w14:paraId="62301E3E"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proofErr w:type="spellStart"/>
      <w:r w:rsidRPr="006745D3">
        <w:rPr>
          <w:rFonts w:ascii="Times New Roman" w:hAnsi="Times New Roman" w:cs="Times New Roman"/>
          <w:b/>
          <w:bCs/>
          <w:sz w:val="24"/>
          <w:szCs w:val="24"/>
        </w:rPr>
        <w:t>Жобаның</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атауы</w:t>
      </w:r>
      <w:proofErr w:type="spellEnd"/>
      <w:r w:rsidRPr="006745D3">
        <w:rPr>
          <w:rFonts w:ascii="Times New Roman" w:hAnsi="Times New Roman" w:cs="Times New Roman"/>
          <w:b/>
          <w:bCs/>
          <w:sz w:val="24"/>
          <w:szCs w:val="24"/>
        </w:rPr>
        <w:t xml:space="preserve"> _______________________________________________________</w:t>
      </w:r>
    </w:p>
    <w:p w14:paraId="6B050B2F"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proofErr w:type="spellStart"/>
      <w:r w:rsidRPr="006745D3">
        <w:rPr>
          <w:rFonts w:ascii="Times New Roman" w:hAnsi="Times New Roman" w:cs="Times New Roman"/>
          <w:b/>
          <w:bCs/>
          <w:sz w:val="24"/>
          <w:szCs w:val="24"/>
        </w:rPr>
        <w:t>Тіркелген</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күні</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және</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ұйымдық-құқықтық</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нысаны</w:t>
      </w:r>
      <w:proofErr w:type="spellEnd"/>
      <w:r w:rsidRPr="006745D3">
        <w:rPr>
          <w:rFonts w:ascii="Times New Roman" w:hAnsi="Times New Roman" w:cs="Times New Roman"/>
          <w:b/>
          <w:bCs/>
          <w:sz w:val="24"/>
          <w:szCs w:val="24"/>
        </w:rPr>
        <w:t xml:space="preserve"> _________________________ ______________________________________________________________________</w:t>
      </w:r>
    </w:p>
    <w:p w14:paraId="3B8B0209"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proofErr w:type="spellStart"/>
      <w:r w:rsidRPr="006745D3">
        <w:rPr>
          <w:rFonts w:ascii="Times New Roman" w:hAnsi="Times New Roman" w:cs="Times New Roman"/>
          <w:b/>
          <w:bCs/>
          <w:sz w:val="24"/>
          <w:szCs w:val="24"/>
        </w:rPr>
        <w:t>Мекен</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жайы</w:t>
      </w:r>
      <w:proofErr w:type="spellEnd"/>
      <w:r w:rsidRPr="006745D3">
        <w:rPr>
          <w:rFonts w:ascii="Times New Roman" w:hAnsi="Times New Roman" w:cs="Times New Roman"/>
          <w:b/>
          <w:bCs/>
          <w:sz w:val="24"/>
          <w:szCs w:val="24"/>
        </w:rPr>
        <w:t xml:space="preserve"> _________________________________________________________________</w:t>
      </w:r>
    </w:p>
    <w:p w14:paraId="5ED9E5C4"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r w:rsidRPr="006745D3">
        <w:rPr>
          <w:rFonts w:ascii="Times New Roman" w:hAnsi="Times New Roman" w:cs="Times New Roman"/>
          <w:b/>
          <w:bCs/>
          <w:sz w:val="24"/>
          <w:szCs w:val="24"/>
        </w:rPr>
        <w:t xml:space="preserve">Т. А. Ә. </w:t>
      </w:r>
      <w:proofErr w:type="spellStart"/>
      <w:r w:rsidRPr="006745D3">
        <w:rPr>
          <w:rFonts w:ascii="Times New Roman" w:hAnsi="Times New Roman" w:cs="Times New Roman"/>
          <w:b/>
          <w:bCs/>
          <w:sz w:val="24"/>
          <w:szCs w:val="24"/>
        </w:rPr>
        <w:t>Қатысушылар</w:t>
      </w:r>
      <w:proofErr w:type="spellEnd"/>
      <w:r w:rsidRPr="006745D3">
        <w:rPr>
          <w:rFonts w:ascii="Times New Roman" w:hAnsi="Times New Roman" w:cs="Times New Roman"/>
          <w:b/>
          <w:bCs/>
          <w:sz w:val="24"/>
          <w:szCs w:val="24"/>
        </w:rPr>
        <w:t xml:space="preserve"> _________________________________________________ ______________________________________________________________________</w:t>
      </w:r>
    </w:p>
    <w:p w14:paraId="68506984" w14:textId="77777777" w:rsidR="006745D3" w:rsidRPr="006745D3" w:rsidRDefault="006745D3" w:rsidP="006745D3">
      <w:pPr>
        <w:suppressAutoHyphens/>
        <w:spacing w:after="0" w:line="240" w:lineRule="auto"/>
        <w:ind w:left="283"/>
        <w:jc w:val="center"/>
        <w:rPr>
          <w:rFonts w:ascii="Times New Roman" w:hAnsi="Times New Roman" w:cs="Times New Roman"/>
          <w:b/>
          <w:bCs/>
          <w:sz w:val="24"/>
          <w:szCs w:val="24"/>
        </w:rPr>
      </w:pPr>
      <w:proofErr w:type="spellStart"/>
      <w:r w:rsidRPr="006745D3">
        <w:rPr>
          <w:rFonts w:ascii="Times New Roman" w:hAnsi="Times New Roman" w:cs="Times New Roman"/>
          <w:b/>
          <w:bCs/>
          <w:sz w:val="24"/>
          <w:szCs w:val="24"/>
        </w:rPr>
        <w:t>Қызметтің</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негізгі</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түрлері</w:t>
      </w:r>
      <w:proofErr w:type="spellEnd"/>
      <w:r w:rsidRPr="006745D3">
        <w:rPr>
          <w:rFonts w:ascii="Times New Roman" w:hAnsi="Times New Roman" w:cs="Times New Roman"/>
          <w:b/>
          <w:bCs/>
          <w:sz w:val="24"/>
          <w:szCs w:val="24"/>
        </w:rPr>
        <w:t xml:space="preserve"> ____________________________________________ ______________________________________________________________________</w:t>
      </w:r>
    </w:p>
    <w:p w14:paraId="6FECDA92"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roofErr w:type="spellStart"/>
      <w:r w:rsidRPr="006745D3">
        <w:rPr>
          <w:rFonts w:ascii="Times New Roman" w:hAnsi="Times New Roman" w:cs="Times New Roman"/>
          <w:b/>
          <w:bCs/>
          <w:sz w:val="24"/>
          <w:szCs w:val="24"/>
        </w:rPr>
        <w:t>Жобаның</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жалпы</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құны</w:t>
      </w:r>
      <w:proofErr w:type="spellEnd"/>
      <w:r w:rsidRPr="006745D3">
        <w:rPr>
          <w:rFonts w:ascii="Times New Roman" w:hAnsi="Times New Roman" w:cs="Times New Roman"/>
          <w:b/>
          <w:bCs/>
          <w:sz w:val="24"/>
          <w:szCs w:val="24"/>
        </w:rPr>
        <w:t xml:space="preserve"> ________________________________________________</w:t>
      </w:r>
    </w:p>
    <w:p w14:paraId="6C8A0946"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
    <w:p w14:paraId="0692B48D"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
    <w:p w14:paraId="45252AE9"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r w:rsidRPr="006745D3">
        <w:rPr>
          <w:rFonts w:ascii="Times New Roman" w:eastAsia="Lucida Sans Unicode" w:hAnsi="Times New Roman" w:cs="Times New Roman"/>
          <w:b/>
          <w:bCs/>
          <w:kern w:val="1"/>
          <w:sz w:val="24"/>
          <w:szCs w:val="24"/>
          <w:lang w:eastAsia="ar-SA"/>
        </w:rPr>
        <w:t xml:space="preserve">2. </w:t>
      </w:r>
      <w:proofErr w:type="spellStart"/>
      <w:r w:rsidRPr="006745D3">
        <w:rPr>
          <w:rFonts w:ascii="Times New Roman" w:eastAsia="Lucida Sans Unicode" w:hAnsi="Times New Roman" w:cs="Times New Roman"/>
          <w:b/>
          <w:bCs/>
          <w:kern w:val="1"/>
          <w:sz w:val="24"/>
          <w:szCs w:val="24"/>
          <w:lang w:eastAsia="ar-SA"/>
        </w:rPr>
        <w:t>Өнімнің</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сипаттамасы</w:t>
      </w:r>
      <w:proofErr w:type="spellEnd"/>
    </w:p>
    <w:p w14:paraId="3DEC147F" w14:textId="77777777" w:rsidR="006745D3" w:rsidRPr="006745D3" w:rsidRDefault="006745D3" w:rsidP="006745D3">
      <w:pPr>
        <w:suppressAutoHyphens/>
        <w:spacing w:after="0" w:line="240" w:lineRule="auto"/>
        <w:ind w:left="283"/>
        <w:rPr>
          <w:rFonts w:ascii="Times New Roman" w:eastAsia="Lucida Sans Unicode" w:hAnsi="Times New Roman" w:cs="Times New Roman"/>
          <w:b/>
          <w:bCs/>
          <w:kern w:val="1"/>
          <w:sz w:val="24"/>
          <w:szCs w:val="24"/>
          <w:lang w:eastAsia="ar-SA"/>
        </w:rPr>
      </w:pPr>
    </w:p>
    <w:p w14:paraId="24DB1C89" w14:textId="6A6B4330" w:rsidR="006745D3" w:rsidRDefault="006745D3" w:rsidP="006745D3">
      <w:pPr>
        <w:suppressAutoHyphens/>
        <w:spacing w:after="0" w:line="240" w:lineRule="auto"/>
        <w:ind w:left="283"/>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b/>
          <w:bCs/>
          <w:kern w:val="1"/>
          <w:sz w:val="24"/>
          <w:szCs w:val="24"/>
          <w:lang w:eastAsia="ar-SA"/>
        </w:rPr>
        <w:t>Тұтынушыларға</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ұсынылатын</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өнім</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түрлері</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тауарлар</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жұмыстар</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қызметтер</w:t>
      </w:r>
      <w:proofErr w:type="spellEnd"/>
      <w:r w:rsidRPr="006745D3">
        <w:rPr>
          <w:rFonts w:ascii="Times New Roman" w:eastAsia="Lucida Sans Unicode" w:hAnsi="Times New Roman" w:cs="Times New Roman"/>
          <w:b/>
          <w:bCs/>
          <w:kern w:val="1"/>
          <w:sz w:val="24"/>
          <w:szCs w:val="24"/>
          <w:lang w:eastAsia="ar-SA"/>
        </w:rPr>
        <w:t>):</w:t>
      </w:r>
      <w:r w:rsidRPr="006745D3">
        <w:rPr>
          <w:rFonts w:ascii="Times New Roman" w:eastAsia="Lucida Sans Unicode" w:hAnsi="Times New Roman" w:cs="Times New Roman"/>
          <w:kern w:val="1"/>
          <w:sz w:val="24"/>
          <w:szCs w:val="24"/>
          <w:lang w:eastAsia="ar-SA"/>
        </w:rPr>
        <w:t xml:space="preserve"> </w:t>
      </w:r>
    </w:p>
    <w:p w14:paraId="2FFD78C2" w14:textId="77777777" w:rsidR="006745D3" w:rsidRPr="006745D3" w:rsidRDefault="006745D3" w:rsidP="006745D3">
      <w:pPr>
        <w:suppressAutoHyphens/>
        <w:spacing w:after="0" w:line="240" w:lineRule="auto"/>
        <w:ind w:left="283"/>
        <w:rPr>
          <w:rFonts w:ascii="Times New Roman" w:eastAsia="Lucida Sans Unicode" w:hAnsi="Times New Roman" w:cs="Times New Roman"/>
          <w:kern w:val="1"/>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5536"/>
        <w:gridCol w:w="1840"/>
        <w:gridCol w:w="1675"/>
      </w:tblGrid>
      <w:tr w:rsidR="006745D3" w:rsidRPr="006745D3" w14:paraId="3632C27F" w14:textId="77777777" w:rsidTr="008E0D14">
        <w:tc>
          <w:tcPr>
            <w:tcW w:w="272" w:type="pct"/>
            <w:vAlign w:val="center"/>
          </w:tcPr>
          <w:p w14:paraId="04E289CB" w14:textId="77777777" w:rsidR="006745D3" w:rsidRPr="006745D3" w:rsidRDefault="006745D3" w:rsidP="006745D3">
            <w:pPr>
              <w:spacing w:after="0" w:line="240" w:lineRule="auto"/>
              <w:jc w:val="center"/>
              <w:rPr>
                <w:rFonts w:ascii="Times New Roman" w:hAnsi="Times New Roman" w:cs="Times New Roman"/>
                <w:b/>
                <w:sz w:val="24"/>
                <w:szCs w:val="24"/>
              </w:rPr>
            </w:pPr>
            <w:r w:rsidRPr="006745D3">
              <w:rPr>
                <w:rFonts w:ascii="Times New Roman" w:hAnsi="Times New Roman" w:cs="Times New Roman"/>
                <w:b/>
                <w:sz w:val="24"/>
                <w:szCs w:val="24"/>
              </w:rPr>
              <w:t>№</w:t>
            </w:r>
          </w:p>
        </w:tc>
        <w:tc>
          <w:tcPr>
            <w:tcW w:w="2892" w:type="pct"/>
            <w:vAlign w:val="center"/>
          </w:tcPr>
          <w:p w14:paraId="01CCD1F2"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Өнімнің</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атауы</w:t>
            </w:r>
            <w:proofErr w:type="spellEnd"/>
          </w:p>
          <w:p w14:paraId="299ECFF0" w14:textId="77777777" w:rsidR="006745D3" w:rsidRPr="006745D3" w:rsidRDefault="006745D3" w:rsidP="006745D3">
            <w:pPr>
              <w:spacing w:after="0" w:line="240" w:lineRule="auto"/>
              <w:jc w:val="center"/>
              <w:rPr>
                <w:rFonts w:ascii="Times New Roman" w:hAnsi="Times New Roman" w:cs="Times New Roman"/>
                <w:b/>
                <w:sz w:val="24"/>
                <w:szCs w:val="24"/>
              </w:rPr>
            </w:pPr>
            <w:r w:rsidRPr="006745D3">
              <w:rPr>
                <w:rFonts w:ascii="Times New Roman" w:hAnsi="Times New Roman" w:cs="Times New Roman"/>
                <w:b/>
                <w:sz w:val="24"/>
                <w:szCs w:val="24"/>
              </w:rPr>
              <w:t>(</w:t>
            </w:r>
            <w:proofErr w:type="spellStart"/>
            <w:r w:rsidRPr="006745D3">
              <w:rPr>
                <w:rFonts w:ascii="Times New Roman" w:hAnsi="Times New Roman" w:cs="Times New Roman"/>
                <w:b/>
                <w:sz w:val="24"/>
                <w:szCs w:val="24"/>
              </w:rPr>
              <w:t>тауарларды</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жұмыстарды</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көрсетілетін</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қызметтерді</w:t>
            </w:r>
            <w:proofErr w:type="spellEnd"/>
            <w:r w:rsidRPr="006745D3">
              <w:rPr>
                <w:rFonts w:ascii="Times New Roman" w:hAnsi="Times New Roman" w:cs="Times New Roman"/>
                <w:b/>
                <w:sz w:val="24"/>
                <w:szCs w:val="24"/>
              </w:rPr>
              <w:t>)</w:t>
            </w:r>
          </w:p>
        </w:tc>
        <w:tc>
          <w:tcPr>
            <w:tcW w:w="961" w:type="pct"/>
            <w:vAlign w:val="center"/>
          </w:tcPr>
          <w:p w14:paraId="4C9BE54F"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Өзіндік</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құны</w:t>
            </w:r>
            <w:proofErr w:type="spellEnd"/>
          </w:p>
        </w:tc>
        <w:tc>
          <w:tcPr>
            <w:tcW w:w="876" w:type="pct"/>
            <w:vAlign w:val="center"/>
          </w:tcPr>
          <w:p w14:paraId="13B8DE3F"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Босату</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бағасы</w:t>
            </w:r>
            <w:proofErr w:type="spellEnd"/>
          </w:p>
        </w:tc>
      </w:tr>
      <w:tr w:rsidR="006745D3" w:rsidRPr="006745D3" w14:paraId="4D4507CC" w14:textId="77777777" w:rsidTr="008E0D14">
        <w:tc>
          <w:tcPr>
            <w:tcW w:w="272" w:type="pct"/>
          </w:tcPr>
          <w:p w14:paraId="545C5109"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1</w:t>
            </w:r>
          </w:p>
        </w:tc>
        <w:tc>
          <w:tcPr>
            <w:tcW w:w="2892" w:type="pct"/>
          </w:tcPr>
          <w:p w14:paraId="749DAA5F" w14:textId="77777777" w:rsidR="006745D3" w:rsidRPr="006745D3" w:rsidRDefault="006745D3" w:rsidP="006745D3">
            <w:pPr>
              <w:spacing w:after="0" w:line="240" w:lineRule="auto"/>
              <w:rPr>
                <w:rFonts w:ascii="Times New Roman" w:hAnsi="Times New Roman" w:cs="Times New Roman"/>
                <w:sz w:val="24"/>
                <w:szCs w:val="24"/>
              </w:rPr>
            </w:pPr>
          </w:p>
        </w:tc>
        <w:tc>
          <w:tcPr>
            <w:tcW w:w="961" w:type="pct"/>
          </w:tcPr>
          <w:p w14:paraId="5F9DF220" w14:textId="77777777" w:rsidR="006745D3" w:rsidRPr="006745D3" w:rsidRDefault="006745D3" w:rsidP="006745D3">
            <w:pPr>
              <w:spacing w:after="0" w:line="240" w:lineRule="auto"/>
              <w:rPr>
                <w:rFonts w:ascii="Times New Roman" w:hAnsi="Times New Roman" w:cs="Times New Roman"/>
                <w:sz w:val="24"/>
                <w:szCs w:val="24"/>
              </w:rPr>
            </w:pPr>
          </w:p>
        </w:tc>
        <w:tc>
          <w:tcPr>
            <w:tcW w:w="876" w:type="pct"/>
          </w:tcPr>
          <w:p w14:paraId="495E99F4"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56CBD07D" w14:textId="77777777" w:rsidTr="008E0D14">
        <w:tc>
          <w:tcPr>
            <w:tcW w:w="272" w:type="pct"/>
          </w:tcPr>
          <w:p w14:paraId="6C48F4FF"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2</w:t>
            </w:r>
          </w:p>
        </w:tc>
        <w:tc>
          <w:tcPr>
            <w:tcW w:w="2892" w:type="pct"/>
          </w:tcPr>
          <w:p w14:paraId="45EBDD50" w14:textId="77777777" w:rsidR="006745D3" w:rsidRPr="006745D3" w:rsidRDefault="006745D3" w:rsidP="006745D3">
            <w:pPr>
              <w:spacing w:after="0" w:line="240" w:lineRule="auto"/>
              <w:rPr>
                <w:rFonts w:ascii="Times New Roman" w:hAnsi="Times New Roman" w:cs="Times New Roman"/>
                <w:sz w:val="24"/>
                <w:szCs w:val="24"/>
              </w:rPr>
            </w:pPr>
          </w:p>
        </w:tc>
        <w:tc>
          <w:tcPr>
            <w:tcW w:w="961" w:type="pct"/>
          </w:tcPr>
          <w:p w14:paraId="04961783" w14:textId="77777777" w:rsidR="006745D3" w:rsidRPr="006745D3" w:rsidRDefault="006745D3" w:rsidP="006745D3">
            <w:pPr>
              <w:spacing w:after="0" w:line="240" w:lineRule="auto"/>
              <w:rPr>
                <w:rFonts w:ascii="Times New Roman" w:hAnsi="Times New Roman" w:cs="Times New Roman"/>
                <w:sz w:val="24"/>
                <w:szCs w:val="24"/>
              </w:rPr>
            </w:pPr>
          </w:p>
        </w:tc>
        <w:tc>
          <w:tcPr>
            <w:tcW w:w="876" w:type="pct"/>
          </w:tcPr>
          <w:p w14:paraId="0D10C114"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29C32CB6" w14:textId="77777777" w:rsidTr="008E0D14">
        <w:tc>
          <w:tcPr>
            <w:tcW w:w="272" w:type="pct"/>
          </w:tcPr>
          <w:p w14:paraId="640A3C66"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3</w:t>
            </w:r>
          </w:p>
        </w:tc>
        <w:tc>
          <w:tcPr>
            <w:tcW w:w="2892" w:type="pct"/>
          </w:tcPr>
          <w:p w14:paraId="77BC11F5" w14:textId="77777777" w:rsidR="006745D3" w:rsidRPr="006745D3" w:rsidRDefault="006745D3" w:rsidP="006745D3">
            <w:pPr>
              <w:spacing w:after="0" w:line="240" w:lineRule="auto"/>
              <w:rPr>
                <w:rFonts w:ascii="Times New Roman" w:hAnsi="Times New Roman" w:cs="Times New Roman"/>
                <w:sz w:val="24"/>
                <w:szCs w:val="24"/>
              </w:rPr>
            </w:pPr>
            <w:r w:rsidRPr="006745D3">
              <w:rPr>
                <w:rFonts w:ascii="Times New Roman" w:hAnsi="Times New Roman" w:cs="Times New Roman"/>
                <w:sz w:val="24"/>
                <w:szCs w:val="24"/>
              </w:rPr>
              <w:t xml:space="preserve"> </w:t>
            </w:r>
          </w:p>
        </w:tc>
        <w:tc>
          <w:tcPr>
            <w:tcW w:w="961" w:type="pct"/>
          </w:tcPr>
          <w:p w14:paraId="0509DC58" w14:textId="77777777" w:rsidR="006745D3" w:rsidRPr="006745D3" w:rsidRDefault="006745D3" w:rsidP="006745D3">
            <w:pPr>
              <w:spacing w:after="0" w:line="240" w:lineRule="auto"/>
              <w:rPr>
                <w:rFonts w:ascii="Times New Roman" w:hAnsi="Times New Roman" w:cs="Times New Roman"/>
                <w:sz w:val="24"/>
                <w:szCs w:val="24"/>
              </w:rPr>
            </w:pPr>
          </w:p>
        </w:tc>
        <w:tc>
          <w:tcPr>
            <w:tcW w:w="876" w:type="pct"/>
          </w:tcPr>
          <w:p w14:paraId="6656C4A7"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1567D424" w14:textId="77777777" w:rsidTr="008E0D14">
        <w:tc>
          <w:tcPr>
            <w:tcW w:w="272" w:type="pct"/>
          </w:tcPr>
          <w:p w14:paraId="3F970720"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4</w:t>
            </w:r>
          </w:p>
        </w:tc>
        <w:tc>
          <w:tcPr>
            <w:tcW w:w="2892" w:type="pct"/>
          </w:tcPr>
          <w:p w14:paraId="1FF93BA1" w14:textId="77777777" w:rsidR="006745D3" w:rsidRPr="006745D3" w:rsidRDefault="006745D3" w:rsidP="006745D3">
            <w:pPr>
              <w:spacing w:after="0" w:line="240" w:lineRule="auto"/>
              <w:rPr>
                <w:rFonts w:ascii="Times New Roman" w:hAnsi="Times New Roman" w:cs="Times New Roman"/>
                <w:sz w:val="24"/>
                <w:szCs w:val="24"/>
              </w:rPr>
            </w:pPr>
          </w:p>
        </w:tc>
        <w:tc>
          <w:tcPr>
            <w:tcW w:w="961" w:type="pct"/>
          </w:tcPr>
          <w:p w14:paraId="377163A2" w14:textId="77777777" w:rsidR="006745D3" w:rsidRPr="006745D3" w:rsidRDefault="006745D3" w:rsidP="006745D3">
            <w:pPr>
              <w:spacing w:after="0" w:line="240" w:lineRule="auto"/>
              <w:rPr>
                <w:rFonts w:ascii="Times New Roman" w:hAnsi="Times New Roman" w:cs="Times New Roman"/>
                <w:sz w:val="24"/>
                <w:szCs w:val="24"/>
              </w:rPr>
            </w:pPr>
          </w:p>
        </w:tc>
        <w:tc>
          <w:tcPr>
            <w:tcW w:w="876" w:type="pct"/>
          </w:tcPr>
          <w:p w14:paraId="14081705"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3B176724" w14:textId="77777777" w:rsidTr="008E0D14">
        <w:tc>
          <w:tcPr>
            <w:tcW w:w="272" w:type="pct"/>
          </w:tcPr>
          <w:p w14:paraId="4B421AD5"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5</w:t>
            </w:r>
          </w:p>
        </w:tc>
        <w:tc>
          <w:tcPr>
            <w:tcW w:w="2892" w:type="pct"/>
          </w:tcPr>
          <w:p w14:paraId="420C283C" w14:textId="77777777" w:rsidR="006745D3" w:rsidRPr="006745D3" w:rsidRDefault="006745D3" w:rsidP="006745D3">
            <w:pPr>
              <w:spacing w:after="0" w:line="240" w:lineRule="auto"/>
              <w:rPr>
                <w:rFonts w:ascii="Times New Roman" w:hAnsi="Times New Roman" w:cs="Times New Roman"/>
                <w:sz w:val="24"/>
                <w:szCs w:val="24"/>
              </w:rPr>
            </w:pPr>
          </w:p>
        </w:tc>
        <w:tc>
          <w:tcPr>
            <w:tcW w:w="961" w:type="pct"/>
          </w:tcPr>
          <w:p w14:paraId="67704AE1" w14:textId="77777777" w:rsidR="006745D3" w:rsidRPr="006745D3" w:rsidRDefault="006745D3" w:rsidP="006745D3">
            <w:pPr>
              <w:spacing w:after="0" w:line="240" w:lineRule="auto"/>
              <w:rPr>
                <w:rFonts w:ascii="Times New Roman" w:hAnsi="Times New Roman" w:cs="Times New Roman"/>
                <w:sz w:val="24"/>
                <w:szCs w:val="24"/>
              </w:rPr>
            </w:pPr>
          </w:p>
        </w:tc>
        <w:tc>
          <w:tcPr>
            <w:tcW w:w="876" w:type="pct"/>
          </w:tcPr>
          <w:p w14:paraId="59F585B5" w14:textId="77777777" w:rsidR="006745D3" w:rsidRPr="006745D3" w:rsidRDefault="006745D3" w:rsidP="006745D3">
            <w:pPr>
              <w:spacing w:after="0" w:line="240" w:lineRule="auto"/>
              <w:rPr>
                <w:rFonts w:ascii="Times New Roman" w:hAnsi="Times New Roman" w:cs="Times New Roman"/>
                <w:sz w:val="24"/>
                <w:szCs w:val="24"/>
              </w:rPr>
            </w:pPr>
          </w:p>
        </w:tc>
      </w:tr>
    </w:tbl>
    <w:p w14:paraId="0BDCA99F" w14:textId="77777777" w:rsidR="006745D3" w:rsidRPr="006745D3" w:rsidRDefault="006745D3" w:rsidP="006745D3">
      <w:pPr>
        <w:spacing w:after="0" w:line="240" w:lineRule="auto"/>
        <w:rPr>
          <w:rFonts w:ascii="Times New Roman" w:hAnsi="Times New Roman" w:cs="Times New Roman"/>
          <w:sz w:val="24"/>
          <w:szCs w:val="24"/>
        </w:rPr>
      </w:pPr>
    </w:p>
    <w:p w14:paraId="2B63EE90" w14:textId="77777777" w:rsidR="006745D3" w:rsidRPr="006745D3" w:rsidRDefault="006745D3" w:rsidP="006745D3">
      <w:pPr>
        <w:suppressAutoHyphens/>
        <w:spacing w:after="0" w:line="240" w:lineRule="auto"/>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kern w:val="1"/>
          <w:sz w:val="24"/>
          <w:szCs w:val="24"/>
          <w:lang w:eastAsia="ar-SA"/>
        </w:rPr>
        <w:t>Өнімнің</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сапалық</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сипаттамасы</w:t>
      </w:r>
      <w:proofErr w:type="spellEnd"/>
      <w:r w:rsidRPr="006745D3">
        <w:rPr>
          <w:rFonts w:ascii="Times New Roman" w:eastAsia="Lucida Sans Unicode" w:hAnsi="Times New Roman" w:cs="Times New Roman"/>
          <w:kern w:val="1"/>
          <w:sz w:val="24"/>
          <w:szCs w:val="24"/>
          <w:lang w:eastAsia="ar-SA"/>
        </w:rPr>
        <w:t>.</w:t>
      </w:r>
    </w:p>
    <w:p w14:paraId="33C3CDD3"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79BBE460"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val="en-US" w:eastAsia="ar-SA"/>
        </w:rPr>
      </w:pPr>
      <w:r w:rsidRPr="006745D3">
        <w:rPr>
          <w:rFonts w:ascii="Times New Roman" w:eastAsia="Lucida Sans Unicode" w:hAnsi="Times New Roman" w:cs="Times New Roman"/>
          <w:b/>
          <w:bCs/>
          <w:kern w:val="1"/>
          <w:sz w:val="24"/>
          <w:szCs w:val="24"/>
          <w:lang w:eastAsia="ar-SA"/>
        </w:rPr>
        <w:t xml:space="preserve">3. </w:t>
      </w:r>
      <w:proofErr w:type="spellStart"/>
      <w:r w:rsidRPr="006745D3">
        <w:rPr>
          <w:rFonts w:ascii="Times New Roman" w:eastAsia="Lucida Sans Unicode" w:hAnsi="Times New Roman" w:cs="Times New Roman"/>
          <w:b/>
          <w:bCs/>
          <w:kern w:val="1"/>
          <w:sz w:val="24"/>
          <w:szCs w:val="24"/>
          <w:lang w:eastAsia="ar-SA"/>
        </w:rPr>
        <w:t>Жоба</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құнын</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есептеу</w:t>
      </w:r>
      <w:proofErr w:type="spellEnd"/>
    </w:p>
    <w:p w14:paraId="38353714" w14:textId="77777777" w:rsidR="006745D3" w:rsidRPr="006745D3" w:rsidRDefault="00992C15" w:rsidP="006745D3">
      <w:pPr>
        <w:spacing w:after="0" w:line="240" w:lineRule="auto"/>
        <w:rPr>
          <w:rFonts w:ascii="Times New Roman" w:hAnsi="Times New Roman" w:cs="Times New Roman"/>
          <w:sz w:val="24"/>
          <w:szCs w:val="24"/>
        </w:rPr>
      </w:pPr>
      <w:r>
        <w:rPr>
          <w:rFonts w:ascii="Times New Roman" w:hAnsi="Times New Roman" w:cs="Times New Roman"/>
          <w:noProof/>
          <w:sz w:val="24"/>
          <w:szCs w:val="24"/>
        </w:rPr>
        <w:pict w14:anchorId="35FD692D">
          <v:rect id="_x0000_s1032" style="position:absolute;margin-left:286.5pt;margin-top:8.55pt;width:191.35pt;height:88.9pt;z-index:251662848">
            <v:textbox style="mso-next-textbox:#_x0000_s1032">
              <w:txbxContent>
                <w:p w14:paraId="28D8E4BD" w14:textId="77777777" w:rsidR="006745D3" w:rsidRPr="008B156D" w:rsidRDefault="006745D3" w:rsidP="006745D3">
                  <w:proofErr w:type="spellStart"/>
                  <w:r w:rsidRPr="008B156D">
                    <w:rPr>
                      <w:rFonts w:ascii="Times New Roman" w:hAnsi="Times New Roman" w:cs="Times New Roman"/>
                    </w:rPr>
                    <w:t>Ісін</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жаңа</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бастаған</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кәсіпкердің</w:t>
                  </w:r>
                  <w:proofErr w:type="spellEnd"/>
                  <w:r w:rsidRPr="008B156D">
                    <w:rPr>
                      <w:rFonts w:ascii="Times New Roman" w:hAnsi="Times New Roman" w:cs="Times New Roman"/>
                    </w:rPr>
                    <w:t xml:space="preserve"> бизнес-</w:t>
                  </w:r>
                  <w:proofErr w:type="spellStart"/>
                  <w:r w:rsidRPr="008B156D">
                    <w:rPr>
                      <w:rFonts w:ascii="Times New Roman" w:hAnsi="Times New Roman" w:cs="Times New Roman"/>
                    </w:rPr>
                    <w:t>жобасының</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өтімділік</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мерзімі</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ішінде</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іске</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асыруға</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жоспарланған</w:t>
                  </w:r>
                  <w:proofErr w:type="spellEnd"/>
                  <w:r w:rsidRPr="008B156D">
                    <w:rPr>
                      <w:rFonts w:ascii="Times New Roman" w:hAnsi="Times New Roman" w:cs="Times New Roman"/>
                    </w:rPr>
                    <w:t xml:space="preserve"> </w:t>
                  </w:r>
                  <w:proofErr w:type="spellStart"/>
                  <w:r w:rsidRPr="008B156D">
                    <w:rPr>
                      <w:rFonts w:ascii="Times New Roman" w:hAnsi="Times New Roman" w:cs="Times New Roman"/>
                    </w:rPr>
                    <w:t>шығыстар</w:t>
                  </w:r>
                  <w:proofErr w:type="spellEnd"/>
                </w:p>
              </w:txbxContent>
            </v:textbox>
          </v:rect>
        </w:pict>
      </w:r>
      <w:r>
        <w:rPr>
          <w:rFonts w:ascii="Times New Roman" w:hAnsi="Times New Roman" w:cs="Times New Roman"/>
          <w:noProof/>
          <w:sz w:val="24"/>
          <w:szCs w:val="24"/>
        </w:rPr>
        <w:pict w14:anchorId="55B8A3B6">
          <v:rect id="_x0000_s1031" style="position:absolute;margin-left:114pt;margin-top:6.3pt;width:156pt;height:91.9pt;z-index:251661824">
            <v:textbox style="mso-next-textbox:#_x0000_s1031">
              <w:txbxContent>
                <w:p w14:paraId="60A7096D" w14:textId="77777777" w:rsidR="006745D3" w:rsidRPr="008B156D" w:rsidRDefault="006745D3" w:rsidP="006745D3">
                  <w:proofErr w:type="spellStart"/>
                  <w:r w:rsidRPr="008B156D">
                    <w:rPr>
                      <w:rFonts w:ascii="Times New Roman" w:eastAsia="Lucida Sans Unicode" w:hAnsi="Times New Roman" w:cs="Times New Roman"/>
                      <w:kern w:val="1"/>
                      <w:lang w:eastAsia="ar-SA"/>
                    </w:rPr>
                    <w:t>Ісін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жаңа</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бастаған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кәсіпкер</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мемлекеттік</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тіркелген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сәттен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бастап</w:t>
                  </w:r>
                  <w:proofErr w:type="spellEnd"/>
                  <w:r w:rsidRPr="008B156D">
                    <w:rPr>
                      <w:rFonts w:ascii="Times New Roman" w:eastAsia="Lucida Sans Unicode" w:hAnsi="Times New Roman" w:cs="Times New Roman"/>
                      <w:kern w:val="1"/>
                      <w:lang w:eastAsia="ar-SA"/>
                    </w:rPr>
                    <w:t xml:space="preserve"> субсидия </w:t>
                  </w:r>
                  <w:proofErr w:type="spellStart"/>
                  <w:r w:rsidRPr="008B156D">
                    <w:rPr>
                      <w:rFonts w:ascii="Times New Roman" w:eastAsia="Lucida Sans Unicode" w:hAnsi="Times New Roman" w:cs="Times New Roman"/>
                      <w:kern w:val="1"/>
                      <w:lang w:eastAsia="ar-SA"/>
                    </w:rPr>
                    <w:t>беруге</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өтінім</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тіркелген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сәтке</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дейін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жүргізілген</w:t>
                  </w:r>
                  <w:proofErr w:type="spellEnd"/>
                  <w:r w:rsidRPr="008B156D">
                    <w:rPr>
                      <w:rFonts w:ascii="Times New Roman" w:eastAsia="Lucida Sans Unicode" w:hAnsi="Times New Roman" w:cs="Times New Roman"/>
                      <w:kern w:val="1"/>
                      <w:lang w:eastAsia="ar-SA"/>
                    </w:rPr>
                    <w:t xml:space="preserve"> </w:t>
                  </w:r>
                  <w:proofErr w:type="spellStart"/>
                  <w:r w:rsidRPr="008B156D">
                    <w:rPr>
                      <w:rFonts w:ascii="Times New Roman" w:eastAsia="Lucida Sans Unicode" w:hAnsi="Times New Roman" w:cs="Times New Roman"/>
                      <w:kern w:val="1"/>
                      <w:lang w:eastAsia="ar-SA"/>
                    </w:rPr>
                    <w:t>шығыстар</w:t>
                  </w:r>
                  <w:proofErr w:type="spellEnd"/>
                </w:p>
              </w:txbxContent>
            </v:textbox>
          </v:rect>
        </w:pict>
      </w:r>
      <w:r>
        <w:rPr>
          <w:rFonts w:ascii="Times New Roman" w:hAnsi="Times New Roman" w:cs="Times New Roman"/>
          <w:noProof/>
          <w:sz w:val="24"/>
          <w:szCs w:val="24"/>
        </w:rPr>
        <w:pict w14:anchorId="276D5815">
          <v:rect id="_x0000_s1030" style="position:absolute;margin-left:-18pt;margin-top:6.3pt;width:114pt;height:91.9pt;z-index:251660800">
            <v:textbox>
              <w:txbxContent>
                <w:p w14:paraId="36F54D6B" w14:textId="77777777" w:rsidR="006745D3" w:rsidRPr="008B156D" w:rsidRDefault="006745D3" w:rsidP="006745D3">
                  <w:pPr>
                    <w:rPr>
                      <w:rFonts w:ascii="Times New Roman" w:eastAsiaTheme="majorEastAsia" w:hAnsi="Times New Roman" w:cstheme="majorBidi"/>
                    </w:rPr>
                  </w:pPr>
                  <w:proofErr w:type="spellStart"/>
                  <w:r w:rsidRPr="008B156D">
                    <w:rPr>
                      <w:rFonts w:ascii="Times New Roman" w:eastAsiaTheme="majorEastAsia" w:hAnsi="Times New Roman" w:cstheme="majorBidi"/>
                    </w:rPr>
                    <w:t>Құны</w:t>
                  </w:r>
                  <w:proofErr w:type="spellEnd"/>
                </w:p>
                <w:p w14:paraId="7BA7D87D" w14:textId="77777777" w:rsidR="006745D3" w:rsidRPr="008B156D" w:rsidRDefault="006745D3" w:rsidP="006745D3">
                  <w:proofErr w:type="spellStart"/>
                  <w:r w:rsidRPr="008B156D">
                    <w:rPr>
                      <w:rFonts w:ascii="Times New Roman" w:eastAsiaTheme="majorEastAsia" w:hAnsi="Times New Roman" w:cstheme="majorBidi"/>
                    </w:rPr>
                    <w:t>жоба</w:t>
                  </w:r>
                  <w:proofErr w:type="spellEnd"/>
                </w:p>
              </w:txbxContent>
            </v:textbox>
          </v:rect>
        </w:pict>
      </w:r>
    </w:p>
    <w:p w14:paraId="6C8ECC03" w14:textId="77777777" w:rsidR="006745D3" w:rsidRPr="006745D3" w:rsidRDefault="006745D3" w:rsidP="006745D3">
      <w:pPr>
        <w:spacing w:after="0" w:line="240" w:lineRule="auto"/>
        <w:rPr>
          <w:rFonts w:ascii="Times New Roman" w:hAnsi="Times New Roman" w:cs="Times New Roman"/>
          <w:sz w:val="24"/>
          <w:szCs w:val="24"/>
        </w:rPr>
      </w:pPr>
      <w:r w:rsidRPr="006745D3">
        <w:rPr>
          <w:rFonts w:ascii="Times New Roman" w:hAnsi="Times New Roman" w:cs="Times New Roman"/>
          <w:sz w:val="24"/>
          <w:szCs w:val="24"/>
        </w:rPr>
        <w:t xml:space="preserve">                                                                    </w:t>
      </w:r>
    </w:p>
    <w:p w14:paraId="3D356F73" w14:textId="77777777" w:rsidR="006745D3" w:rsidRPr="006745D3" w:rsidRDefault="006745D3" w:rsidP="006745D3">
      <w:pPr>
        <w:spacing w:after="0" w:line="240" w:lineRule="auto"/>
        <w:rPr>
          <w:rFonts w:ascii="Times New Roman" w:hAnsi="Times New Roman" w:cs="Times New Roman"/>
          <w:b/>
          <w:bCs/>
          <w:sz w:val="24"/>
          <w:szCs w:val="24"/>
        </w:rPr>
      </w:pPr>
      <w:r w:rsidRPr="006745D3">
        <w:rPr>
          <w:rFonts w:ascii="Times New Roman" w:hAnsi="Times New Roman" w:cs="Times New Roman"/>
          <w:sz w:val="24"/>
          <w:szCs w:val="24"/>
        </w:rPr>
        <w:t xml:space="preserve">                      </w:t>
      </w:r>
      <w:r w:rsidRPr="006745D3">
        <w:rPr>
          <w:rFonts w:ascii="Times New Roman" w:hAnsi="Times New Roman" w:cs="Times New Roman"/>
          <w:b/>
          <w:bCs/>
          <w:sz w:val="24"/>
          <w:szCs w:val="24"/>
        </w:rPr>
        <w:t>=</w:t>
      </w:r>
      <w:r w:rsidRPr="006745D3">
        <w:rPr>
          <w:rFonts w:ascii="Times New Roman" w:hAnsi="Times New Roman" w:cs="Times New Roman"/>
          <w:sz w:val="24"/>
          <w:szCs w:val="24"/>
        </w:rPr>
        <w:t xml:space="preserve">                                  </w:t>
      </w:r>
      <w:r w:rsidRPr="006745D3">
        <w:rPr>
          <w:rFonts w:ascii="Times New Roman" w:hAnsi="Times New Roman" w:cs="Times New Roman"/>
          <w:b/>
          <w:bCs/>
          <w:sz w:val="24"/>
          <w:szCs w:val="24"/>
        </w:rPr>
        <w:t xml:space="preserve">+        </w:t>
      </w:r>
    </w:p>
    <w:p w14:paraId="46015908" w14:textId="77777777" w:rsidR="006745D3" w:rsidRPr="006745D3" w:rsidRDefault="006745D3" w:rsidP="006745D3">
      <w:pPr>
        <w:spacing w:after="0" w:line="240" w:lineRule="auto"/>
        <w:rPr>
          <w:rFonts w:ascii="Times New Roman" w:hAnsi="Times New Roman" w:cs="Times New Roman"/>
          <w:sz w:val="24"/>
          <w:szCs w:val="24"/>
        </w:rPr>
      </w:pPr>
    </w:p>
    <w:p w14:paraId="3CC161F8" w14:textId="77777777" w:rsidR="006745D3" w:rsidRPr="006745D3" w:rsidRDefault="006745D3" w:rsidP="006745D3">
      <w:pPr>
        <w:spacing w:after="0" w:line="240" w:lineRule="auto"/>
        <w:rPr>
          <w:rFonts w:ascii="Times New Roman" w:hAnsi="Times New Roman" w:cs="Times New Roman"/>
          <w:sz w:val="24"/>
          <w:szCs w:val="24"/>
        </w:rPr>
      </w:pPr>
    </w:p>
    <w:p w14:paraId="61D84DAB" w14:textId="77777777" w:rsidR="006745D3" w:rsidRPr="006745D3" w:rsidRDefault="006745D3" w:rsidP="006745D3">
      <w:pPr>
        <w:spacing w:after="0" w:line="240" w:lineRule="auto"/>
        <w:rPr>
          <w:rFonts w:ascii="Times New Roman" w:hAnsi="Times New Roman" w:cs="Times New Roman"/>
          <w:sz w:val="24"/>
          <w:szCs w:val="24"/>
        </w:rPr>
      </w:pPr>
    </w:p>
    <w:p w14:paraId="42288C83"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28A34CF1"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1BCB7ABE" w14:textId="77777777" w:rsidR="006745D3" w:rsidRPr="006745D3" w:rsidRDefault="006745D3" w:rsidP="006745D3">
      <w:pPr>
        <w:suppressAutoHyphens/>
        <w:spacing w:after="0" w:line="240" w:lineRule="auto"/>
        <w:rPr>
          <w:rFonts w:ascii="Times New Roman" w:eastAsia="Lucida Sans Unicode" w:hAnsi="Times New Roman" w:cs="Times New Roman"/>
          <w:b/>
          <w:kern w:val="1"/>
          <w:sz w:val="24"/>
          <w:szCs w:val="24"/>
          <w:lang w:eastAsia="ar-SA"/>
        </w:rPr>
      </w:pPr>
    </w:p>
    <w:p w14:paraId="68307F8C" w14:textId="77777777" w:rsidR="006745D3" w:rsidRPr="006745D3" w:rsidRDefault="006745D3" w:rsidP="006745D3">
      <w:pPr>
        <w:spacing w:after="0" w:line="240" w:lineRule="auto"/>
        <w:ind w:firstLine="480"/>
        <w:rPr>
          <w:rFonts w:ascii="Times New Roman" w:hAnsi="Times New Roman" w:cs="Times New Roman"/>
          <w:sz w:val="24"/>
          <w:szCs w:val="24"/>
        </w:rPr>
      </w:pPr>
    </w:p>
    <w:p w14:paraId="279A045D" w14:textId="77777777" w:rsidR="006745D3" w:rsidRPr="006745D3" w:rsidRDefault="006745D3" w:rsidP="006745D3">
      <w:pPr>
        <w:suppressAutoHyphens/>
        <w:spacing w:after="0" w:line="240" w:lineRule="auto"/>
        <w:ind w:left="283"/>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Ісін</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жаңа</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бастаған</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кәсіпкердің</w:t>
      </w:r>
      <w:proofErr w:type="spellEnd"/>
      <w:r w:rsidRPr="006745D3">
        <w:rPr>
          <w:rFonts w:ascii="Times New Roman" w:hAnsi="Times New Roman" w:cs="Times New Roman"/>
          <w:b/>
          <w:sz w:val="24"/>
          <w:szCs w:val="24"/>
        </w:rPr>
        <w:t xml:space="preserve"> бизнес-</w:t>
      </w:r>
      <w:proofErr w:type="spellStart"/>
      <w:r w:rsidRPr="006745D3">
        <w:rPr>
          <w:rFonts w:ascii="Times New Roman" w:hAnsi="Times New Roman" w:cs="Times New Roman"/>
          <w:b/>
          <w:sz w:val="24"/>
          <w:szCs w:val="24"/>
        </w:rPr>
        <w:t>жобасының</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өтімділік</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мерзімі</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ішінде</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іске</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асыруға</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жоспарланған</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шығыстар</w:t>
      </w:r>
      <w:proofErr w:type="spellEnd"/>
    </w:p>
    <w:p w14:paraId="5AA629D8"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3112"/>
        <w:gridCol w:w="1689"/>
        <w:gridCol w:w="1885"/>
        <w:gridCol w:w="1897"/>
      </w:tblGrid>
      <w:tr w:rsidR="006745D3" w:rsidRPr="006745D3" w14:paraId="1E6D47D5" w14:textId="77777777" w:rsidTr="008E0D14">
        <w:tc>
          <w:tcPr>
            <w:tcW w:w="1068" w:type="dxa"/>
          </w:tcPr>
          <w:p w14:paraId="33A016F1"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 п/п</w:t>
            </w:r>
          </w:p>
        </w:tc>
        <w:tc>
          <w:tcPr>
            <w:tcW w:w="3360" w:type="dxa"/>
          </w:tcPr>
          <w:p w14:paraId="1F9CDC5E" w14:textId="77777777" w:rsidR="006745D3" w:rsidRPr="006745D3" w:rsidRDefault="006745D3" w:rsidP="006745D3">
            <w:pPr>
              <w:spacing w:after="0" w:line="240" w:lineRule="auto"/>
              <w:jc w:val="center"/>
              <w:rPr>
                <w:rFonts w:ascii="Times New Roman" w:hAnsi="Times New Roman" w:cs="Times New Roman"/>
                <w:sz w:val="24"/>
                <w:szCs w:val="24"/>
              </w:rPr>
            </w:pPr>
            <w:proofErr w:type="spellStart"/>
            <w:r w:rsidRPr="006745D3">
              <w:rPr>
                <w:rFonts w:ascii="Times New Roman" w:hAnsi="Times New Roman" w:cs="Times New Roman"/>
                <w:sz w:val="24"/>
                <w:szCs w:val="24"/>
              </w:rPr>
              <w:t>Шығыстардың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атауы</w:t>
            </w:r>
            <w:proofErr w:type="spellEnd"/>
          </w:p>
        </w:tc>
        <w:tc>
          <w:tcPr>
            <w:tcW w:w="1824" w:type="dxa"/>
          </w:tcPr>
          <w:p w14:paraId="5FBEBA31" w14:textId="77777777" w:rsidR="006745D3" w:rsidRPr="006745D3" w:rsidRDefault="006745D3" w:rsidP="006745D3">
            <w:pPr>
              <w:spacing w:after="0" w:line="240" w:lineRule="auto"/>
              <w:jc w:val="center"/>
              <w:rPr>
                <w:rFonts w:ascii="Times New Roman" w:hAnsi="Times New Roman" w:cs="Times New Roman"/>
                <w:sz w:val="24"/>
                <w:szCs w:val="24"/>
              </w:rPr>
            </w:pPr>
            <w:proofErr w:type="spellStart"/>
            <w:r w:rsidRPr="006745D3">
              <w:rPr>
                <w:rFonts w:ascii="Times New Roman" w:hAnsi="Times New Roman" w:cs="Times New Roman"/>
                <w:sz w:val="24"/>
                <w:szCs w:val="24"/>
              </w:rPr>
              <w:t>Бағасы</w:t>
            </w:r>
            <w:proofErr w:type="spellEnd"/>
          </w:p>
        </w:tc>
        <w:tc>
          <w:tcPr>
            <w:tcW w:w="2084" w:type="dxa"/>
          </w:tcPr>
          <w:p w14:paraId="32F9E4E9"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Саны</w:t>
            </w:r>
          </w:p>
        </w:tc>
        <w:tc>
          <w:tcPr>
            <w:tcW w:w="2085" w:type="dxa"/>
          </w:tcPr>
          <w:p w14:paraId="37CF82D5" w14:textId="77777777" w:rsidR="006745D3" w:rsidRPr="006745D3" w:rsidRDefault="006745D3" w:rsidP="006745D3">
            <w:pPr>
              <w:spacing w:after="0" w:line="240" w:lineRule="auto"/>
              <w:jc w:val="center"/>
              <w:rPr>
                <w:rFonts w:ascii="Times New Roman" w:hAnsi="Times New Roman" w:cs="Times New Roman"/>
                <w:sz w:val="24"/>
                <w:szCs w:val="24"/>
              </w:rPr>
            </w:pPr>
            <w:proofErr w:type="spellStart"/>
            <w:r w:rsidRPr="006745D3">
              <w:rPr>
                <w:rFonts w:ascii="Times New Roman" w:hAnsi="Times New Roman" w:cs="Times New Roman"/>
                <w:sz w:val="24"/>
                <w:szCs w:val="24"/>
              </w:rPr>
              <w:t>Құны</w:t>
            </w:r>
            <w:proofErr w:type="spellEnd"/>
            <w:r w:rsidRPr="006745D3">
              <w:rPr>
                <w:rFonts w:ascii="Times New Roman" w:hAnsi="Times New Roman" w:cs="Times New Roman"/>
                <w:sz w:val="24"/>
                <w:szCs w:val="24"/>
              </w:rPr>
              <w:t>,</w:t>
            </w:r>
          </w:p>
          <w:p w14:paraId="2EDAE418" w14:textId="77777777" w:rsidR="006745D3" w:rsidRPr="006745D3" w:rsidRDefault="006745D3" w:rsidP="006745D3">
            <w:pPr>
              <w:spacing w:after="0" w:line="240" w:lineRule="auto"/>
              <w:jc w:val="center"/>
              <w:rPr>
                <w:rFonts w:ascii="Times New Roman" w:hAnsi="Times New Roman" w:cs="Times New Roman"/>
                <w:sz w:val="24"/>
                <w:szCs w:val="24"/>
              </w:rPr>
            </w:pPr>
            <w:proofErr w:type="spellStart"/>
            <w:r w:rsidRPr="006745D3">
              <w:rPr>
                <w:rFonts w:ascii="Times New Roman" w:hAnsi="Times New Roman" w:cs="Times New Roman"/>
                <w:sz w:val="24"/>
                <w:szCs w:val="24"/>
              </w:rPr>
              <w:t>теңге</w:t>
            </w:r>
            <w:proofErr w:type="spellEnd"/>
          </w:p>
        </w:tc>
      </w:tr>
      <w:tr w:rsidR="006745D3" w:rsidRPr="006745D3" w14:paraId="367EDED6" w14:textId="77777777" w:rsidTr="008E0D14">
        <w:tc>
          <w:tcPr>
            <w:tcW w:w="1068" w:type="dxa"/>
          </w:tcPr>
          <w:p w14:paraId="61698B6C"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1</w:t>
            </w:r>
          </w:p>
        </w:tc>
        <w:tc>
          <w:tcPr>
            <w:tcW w:w="3360" w:type="dxa"/>
          </w:tcPr>
          <w:p w14:paraId="29168E4B" w14:textId="77777777" w:rsidR="006745D3" w:rsidRPr="006745D3" w:rsidRDefault="006745D3" w:rsidP="006745D3">
            <w:pPr>
              <w:spacing w:after="0" w:line="240" w:lineRule="auto"/>
              <w:rPr>
                <w:rFonts w:ascii="Times New Roman" w:hAnsi="Times New Roman" w:cs="Times New Roman"/>
                <w:sz w:val="24"/>
                <w:szCs w:val="24"/>
              </w:rPr>
            </w:pPr>
          </w:p>
        </w:tc>
        <w:tc>
          <w:tcPr>
            <w:tcW w:w="1824" w:type="dxa"/>
          </w:tcPr>
          <w:p w14:paraId="615DA7D7" w14:textId="77777777" w:rsidR="006745D3" w:rsidRPr="006745D3" w:rsidRDefault="006745D3" w:rsidP="006745D3">
            <w:pPr>
              <w:spacing w:after="0" w:line="240" w:lineRule="auto"/>
              <w:rPr>
                <w:rFonts w:ascii="Times New Roman" w:hAnsi="Times New Roman" w:cs="Times New Roman"/>
                <w:sz w:val="24"/>
                <w:szCs w:val="24"/>
              </w:rPr>
            </w:pPr>
          </w:p>
        </w:tc>
        <w:tc>
          <w:tcPr>
            <w:tcW w:w="2084" w:type="dxa"/>
          </w:tcPr>
          <w:p w14:paraId="60FCBFB7" w14:textId="77777777" w:rsidR="006745D3" w:rsidRPr="006745D3" w:rsidRDefault="006745D3" w:rsidP="006745D3">
            <w:pPr>
              <w:spacing w:after="0" w:line="240" w:lineRule="auto"/>
              <w:rPr>
                <w:rFonts w:ascii="Times New Roman" w:hAnsi="Times New Roman" w:cs="Times New Roman"/>
                <w:sz w:val="24"/>
                <w:szCs w:val="24"/>
              </w:rPr>
            </w:pPr>
          </w:p>
        </w:tc>
        <w:tc>
          <w:tcPr>
            <w:tcW w:w="2085" w:type="dxa"/>
          </w:tcPr>
          <w:p w14:paraId="5B53BCCD"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2FF8FF24" w14:textId="77777777" w:rsidTr="008E0D14">
        <w:tc>
          <w:tcPr>
            <w:tcW w:w="1068" w:type="dxa"/>
          </w:tcPr>
          <w:p w14:paraId="3C3793D4"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2</w:t>
            </w:r>
          </w:p>
        </w:tc>
        <w:tc>
          <w:tcPr>
            <w:tcW w:w="3360" w:type="dxa"/>
          </w:tcPr>
          <w:p w14:paraId="3B2F0EEC" w14:textId="77777777" w:rsidR="006745D3" w:rsidRPr="006745D3" w:rsidRDefault="006745D3" w:rsidP="006745D3">
            <w:pPr>
              <w:spacing w:after="0" w:line="240" w:lineRule="auto"/>
              <w:rPr>
                <w:rFonts w:ascii="Times New Roman" w:hAnsi="Times New Roman" w:cs="Times New Roman"/>
                <w:sz w:val="24"/>
                <w:szCs w:val="24"/>
              </w:rPr>
            </w:pPr>
          </w:p>
        </w:tc>
        <w:tc>
          <w:tcPr>
            <w:tcW w:w="1824" w:type="dxa"/>
          </w:tcPr>
          <w:p w14:paraId="175C4496" w14:textId="77777777" w:rsidR="006745D3" w:rsidRPr="006745D3" w:rsidRDefault="006745D3" w:rsidP="006745D3">
            <w:pPr>
              <w:spacing w:after="0" w:line="240" w:lineRule="auto"/>
              <w:rPr>
                <w:rFonts w:ascii="Times New Roman" w:hAnsi="Times New Roman" w:cs="Times New Roman"/>
                <w:sz w:val="24"/>
                <w:szCs w:val="24"/>
              </w:rPr>
            </w:pPr>
          </w:p>
        </w:tc>
        <w:tc>
          <w:tcPr>
            <w:tcW w:w="2084" w:type="dxa"/>
          </w:tcPr>
          <w:p w14:paraId="49BFE198" w14:textId="77777777" w:rsidR="006745D3" w:rsidRPr="006745D3" w:rsidRDefault="006745D3" w:rsidP="006745D3">
            <w:pPr>
              <w:spacing w:after="0" w:line="240" w:lineRule="auto"/>
              <w:rPr>
                <w:rFonts w:ascii="Times New Roman" w:hAnsi="Times New Roman" w:cs="Times New Roman"/>
                <w:sz w:val="24"/>
                <w:szCs w:val="24"/>
              </w:rPr>
            </w:pPr>
          </w:p>
        </w:tc>
        <w:tc>
          <w:tcPr>
            <w:tcW w:w="2085" w:type="dxa"/>
          </w:tcPr>
          <w:p w14:paraId="613E5969"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5A6144CF" w14:textId="77777777" w:rsidTr="008E0D14">
        <w:tc>
          <w:tcPr>
            <w:tcW w:w="1068" w:type="dxa"/>
          </w:tcPr>
          <w:p w14:paraId="7E60D46D"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lastRenderedPageBreak/>
              <w:t>3</w:t>
            </w:r>
          </w:p>
        </w:tc>
        <w:tc>
          <w:tcPr>
            <w:tcW w:w="3360" w:type="dxa"/>
          </w:tcPr>
          <w:p w14:paraId="63C25D52" w14:textId="77777777" w:rsidR="006745D3" w:rsidRPr="006745D3" w:rsidRDefault="006745D3" w:rsidP="006745D3">
            <w:pPr>
              <w:spacing w:after="0" w:line="240" w:lineRule="auto"/>
              <w:rPr>
                <w:rFonts w:ascii="Times New Roman" w:hAnsi="Times New Roman" w:cs="Times New Roman"/>
                <w:sz w:val="24"/>
                <w:szCs w:val="24"/>
              </w:rPr>
            </w:pPr>
          </w:p>
        </w:tc>
        <w:tc>
          <w:tcPr>
            <w:tcW w:w="1824" w:type="dxa"/>
          </w:tcPr>
          <w:p w14:paraId="3282F938" w14:textId="77777777" w:rsidR="006745D3" w:rsidRPr="006745D3" w:rsidRDefault="006745D3" w:rsidP="006745D3">
            <w:pPr>
              <w:spacing w:after="0" w:line="240" w:lineRule="auto"/>
              <w:rPr>
                <w:rFonts w:ascii="Times New Roman" w:hAnsi="Times New Roman" w:cs="Times New Roman"/>
                <w:sz w:val="24"/>
                <w:szCs w:val="24"/>
              </w:rPr>
            </w:pPr>
          </w:p>
        </w:tc>
        <w:tc>
          <w:tcPr>
            <w:tcW w:w="2084" w:type="dxa"/>
          </w:tcPr>
          <w:p w14:paraId="659F986E" w14:textId="77777777" w:rsidR="006745D3" w:rsidRPr="006745D3" w:rsidRDefault="006745D3" w:rsidP="006745D3">
            <w:pPr>
              <w:spacing w:after="0" w:line="240" w:lineRule="auto"/>
              <w:rPr>
                <w:rFonts w:ascii="Times New Roman" w:hAnsi="Times New Roman" w:cs="Times New Roman"/>
                <w:sz w:val="24"/>
                <w:szCs w:val="24"/>
              </w:rPr>
            </w:pPr>
          </w:p>
        </w:tc>
        <w:tc>
          <w:tcPr>
            <w:tcW w:w="2085" w:type="dxa"/>
          </w:tcPr>
          <w:p w14:paraId="36A7B1EB"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07BDF0EC" w14:textId="77777777" w:rsidTr="008E0D14">
        <w:tc>
          <w:tcPr>
            <w:tcW w:w="1068" w:type="dxa"/>
          </w:tcPr>
          <w:p w14:paraId="60999B21" w14:textId="77777777" w:rsidR="006745D3" w:rsidRPr="006745D3" w:rsidRDefault="006745D3" w:rsidP="006745D3">
            <w:pPr>
              <w:spacing w:after="0" w:line="240" w:lineRule="auto"/>
              <w:jc w:val="center"/>
              <w:rPr>
                <w:rFonts w:ascii="Times New Roman" w:hAnsi="Times New Roman" w:cs="Times New Roman"/>
                <w:sz w:val="24"/>
                <w:szCs w:val="24"/>
              </w:rPr>
            </w:pPr>
          </w:p>
        </w:tc>
        <w:tc>
          <w:tcPr>
            <w:tcW w:w="3360" w:type="dxa"/>
          </w:tcPr>
          <w:p w14:paraId="7FE12A55" w14:textId="77777777" w:rsidR="006745D3" w:rsidRPr="006745D3" w:rsidRDefault="006745D3" w:rsidP="006745D3">
            <w:pPr>
              <w:spacing w:after="0" w:line="240" w:lineRule="auto"/>
              <w:rPr>
                <w:rFonts w:ascii="Times New Roman" w:hAnsi="Times New Roman" w:cs="Times New Roman"/>
                <w:sz w:val="24"/>
                <w:szCs w:val="24"/>
              </w:rPr>
            </w:pPr>
            <w:r w:rsidRPr="006745D3">
              <w:rPr>
                <w:rFonts w:ascii="Times New Roman" w:hAnsi="Times New Roman" w:cs="Times New Roman"/>
                <w:sz w:val="24"/>
                <w:szCs w:val="24"/>
              </w:rPr>
              <w:t>ЖИЫНЫ</w:t>
            </w:r>
          </w:p>
        </w:tc>
        <w:tc>
          <w:tcPr>
            <w:tcW w:w="1824" w:type="dxa"/>
          </w:tcPr>
          <w:p w14:paraId="7C220DEA" w14:textId="77777777" w:rsidR="006745D3" w:rsidRPr="006745D3" w:rsidRDefault="006745D3" w:rsidP="006745D3">
            <w:pPr>
              <w:spacing w:after="0" w:line="240" w:lineRule="auto"/>
              <w:rPr>
                <w:rFonts w:ascii="Times New Roman" w:hAnsi="Times New Roman" w:cs="Times New Roman"/>
                <w:sz w:val="24"/>
                <w:szCs w:val="24"/>
              </w:rPr>
            </w:pPr>
          </w:p>
        </w:tc>
        <w:tc>
          <w:tcPr>
            <w:tcW w:w="2084" w:type="dxa"/>
          </w:tcPr>
          <w:p w14:paraId="417CC0C5" w14:textId="77777777" w:rsidR="006745D3" w:rsidRPr="006745D3" w:rsidRDefault="006745D3" w:rsidP="006745D3">
            <w:pPr>
              <w:spacing w:after="0" w:line="240" w:lineRule="auto"/>
              <w:rPr>
                <w:rFonts w:ascii="Times New Roman" w:hAnsi="Times New Roman" w:cs="Times New Roman"/>
                <w:sz w:val="24"/>
                <w:szCs w:val="24"/>
              </w:rPr>
            </w:pPr>
          </w:p>
        </w:tc>
        <w:tc>
          <w:tcPr>
            <w:tcW w:w="2085" w:type="dxa"/>
          </w:tcPr>
          <w:p w14:paraId="69FC1BA8" w14:textId="77777777" w:rsidR="006745D3" w:rsidRPr="006745D3" w:rsidRDefault="006745D3" w:rsidP="006745D3">
            <w:pPr>
              <w:spacing w:after="0" w:line="240" w:lineRule="auto"/>
              <w:rPr>
                <w:rFonts w:ascii="Times New Roman" w:hAnsi="Times New Roman" w:cs="Times New Roman"/>
                <w:sz w:val="24"/>
                <w:szCs w:val="24"/>
              </w:rPr>
            </w:pPr>
          </w:p>
        </w:tc>
      </w:tr>
    </w:tbl>
    <w:p w14:paraId="1CD04F00"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
    <w:p w14:paraId="7E736E7D"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r w:rsidRPr="006745D3">
        <w:rPr>
          <w:rFonts w:ascii="Times New Roman" w:eastAsia="Lucida Sans Unicode" w:hAnsi="Times New Roman" w:cs="Times New Roman"/>
          <w:b/>
          <w:bCs/>
          <w:kern w:val="1"/>
          <w:sz w:val="24"/>
          <w:szCs w:val="24"/>
          <w:lang w:eastAsia="ar-SA"/>
        </w:rPr>
        <w:t xml:space="preserve">4. </w:t>
      </w:r>
      <w:proofErr w:type="spellStart"/>
      <w:r w:rsidRPr="006745D3">
        <w:rPr>
          <w:rFonts w:ascii="Times New Roman" w:eastAsia="Lucida Sans Unicode" w:hAnsi="Times New Roman" w:cs="Times New Roman"/>
          <w:b/>
          <w:bCs/>
          <w:kern w:val="1"/>
          <w:sz w:val="24"/>
          <w:szCs w:val="24"/>
          <w:lang w:eastAsia="ar-SA"/>
        </w:rPr>
        <w:t>Өндірістік</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жоспар</w:t>
      </w:r>
      <w:proofErr w:type="spellEnd"/>
    </w:p>
    <w:p w14:paraId="2D62BA28"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3F8C570A" w14:textId="77777777" w:rsidR="006745D3" w:rsidRPr="006745D3" w:rsidRDefault="006745D3" w:rsidP="006745D3">
      <w:pPr>
        <w:suppressAutoHyphens/>
        <w:spacing w:after="0" w:line="240" w:lineRule="auto"/>
        <w:ind w:firstLine="567"/>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kern w:val="1"/>
          <w:sz w:val="24"/>
          <w:szCs w:val="24"/>
          <w:lang w:eastAsia="ar-SA"/>
        </w:rPr>
        <w:t>Өнім</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өндірудің</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қызмет</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көрсетудің</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жоспарланған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мерзімдері</w:t>
      </w:r>
      <w:proofErr w:type="spellEnd"/>
      <w:r w:rsidRPr="006745D3">
        <w:rPr>
          <w:rFonts w:ascii="Times New Roman" w:eastAsia="Lucida Sans Unicode" w:hAnsi="Times New Roman" w:cs="Times New Roman"/>
          <w:kern w:val="1"/>
          <w:sz w:val="24"/>
          <w:szCs w:val="24"/>
          <w:lang w:eastAsia="ar-SA"/>
        </w:rPr>
        <w:t xml:space="preserve"> мен </w:t>
      </w:r>
      <w:proofErr w:type="spellStart"/>
      <w:r w:rsidRPr="006745D3">
        <w:rPr>
          <w:rFonts w:ascii="Times New Roman" w:eastAsia="Lucida Sans Unicode" w:hAnsi="Times New Roman" w:cs="Times New Roman"/>
          <w:kern w:val="1"/>
          <w:sz w:val="24"/>
          <w:szCs w:val="24"/>
          <w:lang w:eastAsia="ar-SA"/>
        </w:rPr>
        <w:t>көлемдері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Өзіндік</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құнды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есептеу</w:t>
      </w:r>
      <w:proofErr w:type="spellEnd"/>
      <w:r w:rsidRPr="006745D3">
        <w:rPr>
          <w:rFonts w:ascii="Times New Roman" w:eastAsia="Lucida Sans Unicode" w:hAnsi="Times New Roman" w:cs="Times New Roman"/>
          <w:kern w:val="1"/>
          <w:sz w:val="24"/>
          <w:szCs w:val="24"/>
          <w:lang w:eastAsia="ar-SA"/>
        </w:rPr>
        <w:t xml:space="preserve">.     </w:t>
      </w:r>
    </w:p>
    <w:p w14:paraId="05F3F18E" w14:textId="77777777" w:rsidR="006745D3" w:rsidRPr="006745D3" w:rsidRDefault="006745D3" w:rsidP="006745D3">
      <w:pPr>
        <w:suppressAutoHyphens/>
        <w:spacing w:after="0" w:line="240" w:lineRule="auto"/>
        <w:ind w:left="283"/>
        <w:rPr>
          <w:rFonts w:ascii="Times New Roman" w:eastAsia="Lucida Sans Unicode" w:hAnsi="Times New Roman" w:cs="Times New Roman"/>
          <w:kern w:val="1"/>
          <w:sz w:val="24"/>
          <w:szCs w:val="24"/>
          <w:lang w:eastAsia="ar-SA"/>
        </w:rPr>
      </w:pPr>
    </w:p>
    <w:p w14:paraId="7A867CAB"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r w:rsidRPr="006745D3">
        <w:rPr>
          <w:rFonts w:ascii="Times New Roman" w:eastAsia="Lucida Sans Unicode" w:hAnsi="Times New Roman" w:cs="Times New Roman"/>
          <w:b/>
          <w:bCs/>
          <w:kern w:val="1"/>
          <w:sz w:val="24"/>
          <w:szCs w:val="24"/>
          <w:lang w:eastAsia="ar-SA"/>
        </w:rPr>
        <w:t xml:space="preserve">5. Маркетинг </w:t>
      </w:r>
      <w:proofErr w:type="spellStart"/>
      <w:r w:rsidRPr="006745D3">
        <w:rPr>
          <w:rFonts w:ascii="Times New Roman" w:eastAsia="Lucida Sans Unicode" w:hAnsi="Times New Roman" w:cs="Times New Roman"/>
          <w:b/>
          <w:bCs/>
          <w:kern w:val="1"/>
          <w:sz w:val="24"/>
          <w:szCs w:val="24"/>
          <w:lang w:eastAsia="ar-SA"/>
        </w:rPr>
        <w:t>және</w:t>
      </w:r>
      <w:proofErr w:type="spellEnd"/>
      <w:r w:rsidRPr="006745D3">
        <w:rPr>
          <w:rFonts w:ascii="Times New Roman" w:eastAsia="Lucida Sans Unicode" w:hAnsi="Times New Roman" w:cs="Times New Roman"/>
          <w:b/>
          <w:bCs/>
          <w:kern w:val="1"/>
          <w:sz w:val="24"/>
          <w:szCs w:val="24"/>
          <w:lang w:eastAsia="ar-SA"/>
        </w:rPr>
        <w:t xml:space="preserve"> сату </w:t>
      </w:r>
      <w:proofErr w:type="spellStart"/>
      <w:r w:rsidRPr="006745D3">
        <w:rPr>
          <w:rFonts w:ascii="Times New Roman" w:eastAsia="Lucida Sans Unicode" w:hAnsi="Times New Roman" w:cs="Times New Roman"/>
          <w:b/>
          <w:bCs/>
          <w:kern w:val="1"/>
          <w:sz w:val="24"/>
          <w:szCs w:val="24"/>
          <w:lang w:eastAsia="ar-SA"/>
        </w:rPr>
        <w:t>көлемі</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бойынша</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жоспар</w:t>
      </w:r>
      <w:proofErr w:type="spellEnd"/>
    </w:p>
    <w:p w14:paraId="1469B325"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360A5235" w14:textId="77777777" w:rsidR="006745D3" w:rsidRPr="006745D3" w:rsidRDefault="006745D3" w:rsidP="006745D3">
      <w:pPr>
        <w:suppressAutoHyphens/>
        <w:spacing w:after="0" w:line="240" w:lineRule="auto"/>
        <w:ind w:firstLine="567"/>
        <w:jc w:val="both"/>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kern w:val="1"/>
          <w:sz w:val="24"/>
          <w:szCs w:val="24"/>
          <w:lang w:eastAsia="ar-SA"/>
        </w:rPr>
        <w:t>Нарық</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қажеттіліктері</w:t>
      </w:r>
      <w:proofErr w:type="spellEnd"/>
      <w:r w:rsidRPr="006745D3">
        <w:rPr>
          <w:rFonts w:ascii="Times New Roman" w:eastAsia="Lucida Sans Unicode" w:hAnsi="Times New Roman" w:cs="Times New Roman"/>
          <w:kern w:val="1"/>
          <w:sz w:val="24"/>
          <w:szCs w:val="24"/>
          <w:lang w:eastAsia="ar-SA"/>
        </w:rPr>
        <w:t xml:space="preserve"> мен </w:t>
      </w:r>
      <w:proofErr w:type="spellStart"/>
      <w:r w:rsidRPr="006745D3">
        <w:rPr>
          <w:rFonts w:ascii="Times New Roman" w:eastAsia="Lucida Sans Unicode" w:hAnsi="Times New Roman" w:cs="Times New Roman"/>
          <w:kern w:val="1"/>
          <w:sz w:val="24"/>
          <w:szCs w:val="24"/>
          <w:lang w:eastAsia="ar-SA"/>
        </w:rPr>
        <w:t>проблемаларын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талдау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тұтынушылар</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делдалдар</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бәсекелестер</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жеткізушілер</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Ұйым</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орны</w:t>
      </w:r>
      <w:proofErr w:type="spellEnd"/>
      <w:r w:rsidRPr="006745D3">
        <w:rPr>
          <w:rFonts w:ascii="Times New Roman" w:eastAsia="Lucida Sans Unicode" w:hAnsi="Times New Roman" w:cs="Times New Roman"/>
          <w:kern w:val="1"/>
          <w:sz w:val="24"/>
          <w:szCs w:val="24"/>
          <w:lang w:eastAsia="ar-SA"/>
        </w:rPr>
        <w:t xml:space="preserve"> /ЖК, ЖШС/ </w:t>
      </w:r>
      <w:proofErr w:type="spellStart"/>
      <w:r w:rsidRPr="006745D3">
        <w:rPr>
          <w:rFonts w:ascii="Times New Roman" w:eastAsia="Lucida Sans Unicode" w:hAnsi="Times New Roman" w:cs="Times New Roman"/>
          <w:kern w:val="1"/>
          <w:sz w:val="24"/>
          <w:szCs w:val="24"/>
          <w:lang w:eastAsia="ar-SA"/>
        </w:rPr>
        <w:t>базардағы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Бәсекелестікті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жеңу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тәсілдері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Жарнаманы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ұйымдастыру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сатуды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ынталандыру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және</w:t>
      </w:r>
      <w:proofErr w:type="spellEnd"/>
      <w:r w:rsidRPr="006745D3">
        <w:rPr>
          <w:rFonts w:ascii="Times New Roman" w:eastAsia="Lucida Sans Unicode" w:hAnsi="Times New Roman" w:cs="Times New Roman"/>
          <w:kern w:val="1"/>
          <w:sz w:val="24"/>
          <w:szCs w:val="24"/>
          <w:lang w:eastAsia="ar-SA"/>
        </w:rPr>
        <w:t xml:space="preserve"> т. б. </w:t>
      </w:r>
      <w:proofErr w:type="spellStart"/>
      <w:r w:rsidRPr="006745D3">
        <w:rPr>
          <w:rFonts w:ascii="Times New Roman" w:eastAsia="Lucida Sans Unicode" w:hAnsi="Times New Roman" w:cs="Times New Roman"/>
          <w:kern w:val="1"/>
          <w:sz w:val="24"/>
          <w:szCs w:val="24"/>
          <w:lang w:eastAsia="ar-SA"/>
        </w:rPr>
        <w:t>бойынша</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жоспарланған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іс-шаралар</w:t>
      </w:r>
      <w:proofErr w:type="spellEnd"/>
    </w:p>
    <w:p w14:paraId="450084D5" w14:textId="77777777" w:rsidR="006745D3" w:rsidRPr="006745D3" w:rsidRDefault="006745D3" w:rsidP="006745D3">
      <w:pPr>
        <w:suppressAutoHyphens/>
        <w:spacing w:after="0" w:line="240" w:lineRule="auto"/>
        <w:ind w:firstLine="567"/>
        <w:jc w:val="both"/>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kern w:val="1"/>
          <w:sz w:val="24"/>
          <w:szCs w:val="24"/>
          <w:lang w:eastAsia="ar-SA"/>
        </w:rPr>
        <w:t>Өнімді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жылжыту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тәсілдері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Мақсатты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өткізу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нарықтары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Жасалған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жеткізу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шарттары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шарттарды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қоса</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бере</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отырып</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немесе</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егер</w:t>
      </w:r>
      <w:proofErr w:type="spellEnd"/>
      <w:r w:rsidRPr="006745D3">
        <w:rPr>
          <w:rFonts w:ascii="Times New Roman" w:eastAsia="Lucida Sans Unicode" w:hAnsi="Times New Roman" w:cs="Times New Roman"/>
          <w:kern w:val="1"/>
          <w:sz w:val="24"/>
          <w:szCs w:val="24"/>
          <w:lang w:eastAsia="ar-SA"/>
        </w:rPr>
        <w:t xml:space="preserve"> бар </w:t>
      </w:r>
      <w:proofErr w:type="spellStart"/>
      <w:r w:rsidRPr="006745D3">
        <w:rPr>
          <w:rFonts w:ascii="Times New Roman" w:eastAsia="Lucida Sans Unicode" w:hAnsi="Times New Roman" w:cs="Times New Roman"/>
          <w:kern w:val="1"/>
          <w:sz w:val="24"/>
          <w:szCs w:val="24"/>
          <w:lang w:eastAsia="ar-SA"/>
        </w:rPr>
        <w:t>болса</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алдын</w:t>
      </w:r>
      <w:proofErr w:type="spellEnd"/>
      <w:r w:rsidRPr="006745D3">
        <w:rPr>
          <w:rFonts w:ascii="Times New Roman" w:eastAsia="Lucida Sans Unicode" w:hAnsi="Times New Roman" w:cs="Times New Roman"/>
          <w:kern w:val="1"/>
          <w:sz w:val="24"/>
          <w:szCs w:val="24"/>
          <w:lang w:eastAsia="ar-SA"/>
        </w:rPr>
        <w:t xml:space="preserve"> ала </w:t>
      </w:r>
      <w:proofErr w:type="spellStart"/>
      <w:r w:rsidRPr="006745D3">
        <w:rPr>
          <w:rFonts w:ascii="Times New Roman" w:eastAsia="Lucida Sans Unicode" w:hAnsi="Times New Roman" w:cs="Times New Roman"/>
          <w:kern w:val="1"/>
          <w:sz w:val="24"/>
          <w:szCs w:val="24"/>
          <w:lang w:eastAsia="ar-SA"/>
        </w:rPr>
        <w:t>уағдаластықтар</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туралы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ақпарат</w:t>
      </w:r>
      <w:proofErr w:type="spellEnd"/>
      <w:r w:rsidRPr="006745D3">
        <w:rPr>
          <w:rFonts w:ascii="Times New Roman" w:eastAsia="Lucida Sans Unicode" w:hAnsi="Times New Roman" w:cs="Times New Roman"/>
          <w:kern w:val="1"/>
          <w:sz w:val="24"/>
          <w:szCs w:val="24"/>
          <w:lang w:eastAsia="ar-SA"/>
        </w:rPr>
        <w:t>.</w:t>
      </w:r>
    </w:p>
    <w:p w14:paraId="3FF4C774" w14:textId="77777777" w:rsidR="006745D3" w:rsidRPr="006745D3" w:rsidRDefault="006745D3" w:rsidP="006745D3">
      <w:pPr>
        <w:suppressAutoHyphens/>
        <w:spacing w:after="0" w:line="240" w:lineRule="auto"/>
        <w:ind w:left="283"/>
        <w:rPr>
          <w:rFonts w:ascii="Times New Roman" w:eastAsia="Lucida Sans Unicode" w:hAnsi="Times New Roman" w:cs="Times New Roman"/>
          <w:kern w:val="1"/>
          <w:sz w:val="24"/>
          <w:szCs w:val="24"/>
          <w:lang w:eastAsia="ar-SA"/>
        </w:rPr>
      </w:pPr>
    </w:p>
    <w:p w14:paraId="2C949272" w14:textId="77777777" w:rsidR="006745D3" w:rsidRPr="006745D3" w:rsidRDefault="006745D3" w:rsidP="006745D3">
      <w:pPr>
        <w:spacing w:after="0" w:line="240" w:lineRule="auto"/>
        <w:ind w:firstLine="480"/>
        <w:jc w:val="center"/>
        <w:rPr>
          <w:rFonts w:ascii="Times New Roman" w:hAnsi="Times New Roman" w:cs="Times New Roman"/>
          <w:b/>
          <w:bCs/>
          <w:sz w:val="24"/>
          <w:szCs w:val="24"/>
        </w:rPr>
      </w:pPr>
      <w:r w:rsidRPr="006745D3">
        <w:rPr>
          <w:rFonts w:ascii="Times New Roman" w:hAnsi="Times New Roman" w:cs="Times New Roman"/>
          <w:b/>
          <w:bCs/>
          <w:sz w:val="24"/>
          <w:szCs w:val="24"/>
        </w:rPr>
        <w:t xml:space="preserve">6. </w:t>
      </w:r>
      <w:proofErr w:type="spellStart"/>
      <w:r w:rsidRPr="006745D3">
        <w:rPr>
          <w:rFonts w:ascii="Times New Roman" w:hAnsi="Times New Roman" w:cs="Times New Roman"/>
          <w:b/>
          <w:bCs/>
          <w:sz w:val="24"/>
          <w:szCs w:val="24"/>
        </w:rPr>
        <w:t>Баға</w:t>
      </w:r>
      <w:proofErr w:type="spellEnd"/>
      <w:r w:rsidRPr="006745D3">
        <w:rPr>
          <w:rFonts w:ascii="Times New Roman" w:hAnsi="Times New Roman" w:cs="Times New Roman"/>
          <w:b/>
          <w:bCs/>
          <w:sz w:val="24"/>
          <w:szCs w:val="24"/>
        </w:rPr>
        <w:t xml:space="preserve"> </w:t>
      </w:r>
      <w:proofErr w:type="spellStart"/>
      <w:r w:rsidRPr="006745D3">
        <w:rPr>
          <w:rFonts w:ascii="Times New Roman" w:hAnsi="Times New Roman" w:cs="Times New Roman"/>
          <w:b/>
          <w:bCs/>
          <w:sz w:val="24"/>
          <w:szCs w:val="24"/>
        </w:rPr>
        <w:t>саясаты</w:t>
      </w:r>
      <w:proofErr w:type="spellEnd"/>
    </w:p>
    <w:p w14:paraId="5AC2E911" w14:textId="77777777" w:rsidR="006745D3" w:rsidRPr="006745D3" w:rsidRDefault="006745D3" w:rsidP="006745D3">
      <w:pPr>
        <w:spacing w:after="0" w:line="240" w:lineRule="auto"/>
        <w:ind w:firstLine="480"/>
        <w:jc w:val="center"/>
        <w:rPr>
          <w:rFonts w:ascii="Times New Roman" w:hAnsi="Times New Roman" w:cs="Times New Roman"/>
          <w:b/>
          <w:bCs/>
          <w:sz w:val="24"/>
          <w:szCs w:val="24"/>
        </w:rPr>
      </w:pPr>
    </w:p>
    <w:p w14:paraId="02742039" w14:textId="77777777" w:rsidR="006745D3" w:rsidRPr="006745D3" w:rsidRDefault="006745D3" w:rsidP="006745D3">
      <w:pPr>
        <w:suppressAutoHyphens/>
        <w:spacing w:after="0" w:line="240" w:lineRule="auto"/>
        <w:ind w:firstLine="567"/>
        <w:jc w:val="both"/>
        <w:rPr>
          <w:rFonts w:ascii="Times New Roman" w:eastAsia="Lucida Sans Unicode" w:hAnsi="Times New Roman" w:cs="Times New Roman"/>
          <w:b/>
          <w:bCs/>
          <w:kern w:val="1"/>
          <w:sz w:val="24"/>
          <w:szCs w:val="24"/>
          <w:lang w:eastAsia="ar-SA"/>
        </w:rPr>
      </w:pPr>
      <w:r w:rsidRPr="006745D3">
        <w:rPr>
          <w:rFonts w:ascii="Times New Roman" w:hAnsi="Times New Roman" w:cs="Times New Roman"/>
          <w:sz w:val="24"/>
          <w:szCs w:val="24"/>
        </w:rPr>
        <w:t xml:space="preserve">Осы </w:t>
      </w:r>
      <w:proofErr w:type="spellStart"/>
      <w:r w:rsidRPr="006745D3">
        <w:rPr>
          <w:rFonts w:ascii="Times New Roman" w:hAnsi="Times New Roman" w:cs="Times New Roman"/>
          <w:sz w:val="24"/>
          <w:szCs w:val="24"/>
        </w:rPr>
        <w:t>баға</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саясатының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негізділігі</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Бағаның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ауытқуына</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әсер</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ететін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факторлар</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мысалы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маусымдық</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тұрақты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жеткізушілердің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болмауы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және</w:t>
      </w:r>
      <w:proofErr w:type="spellEnd"/>
      <w:r w:rsidRPr="006745D3">
        <w:rPr>
          <w:rFonts w:ascii="Times New Roman" w:hAnsi="Times New Roman" w:cs="Times New Roman"/>
          <w:sz w:val="24"/>
          <w:szCs w:val="24"/>
        </w:rPr>
        <w:t xml:space="preserve"> т. б.)</w:t>
      </w:r>
    </w:p>
    <w:p w14:paraId="3C04E587"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
    <w:p w14:paraId="22E63614"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r w:rsidRPr="006745D3">
        <w:rPr>
          <w:rFonts w:ascii="Times New Roman" w:eastAsia="Lucida Sans Unicode" w:hAnsi="Times New Roman" w:cs="Times New Roman"/>
          <w:b/>
          <w:bCs/>
          <w:kern w:val="1"/>
          <w:sz w:val="24"/>
          <w:szCs w:val="24"/>
          <w:lang w:eastAsia="ar-SA"/>
        </w:rPr>
        <w:t xml:space="preserve">7. </w:t>
      </w:r>
      <w:proofErr w:type="spellStart"/>
      <w:r w:rsidRPr="006745D3">
        <w:rPr>
          <w:rFonts w:ascii="Times New Roman" w:eastAsia="Lucida Sans Unicode" w:hAnsi="Times New Roman" w:cs="Times New Roman"/>
          <w:b/>
          <w:bCs/>
          <w:kern w:val="1"/>
          <w:sz w:val="24"/>
          <w:szCs w:val="24"/>
          <w:lang w:eastAsia="ar-SA"/>
        </w:rPr>
        <w:t>Тәуекелдерді</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талдау</w:t>
      </w:r>
      <w:proofErr w:type="spellEnd"/>
    </w:p>
    <w:p w14:paraId="74B55310"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kern w:val="1"/>
          <w:sz w:val="24"/>
          <w:szCs w:val="24"/>
          <w:lang w:eastAsia="ar-SA"/>
        </w:rPr>
      </w:pPr>
    </w:p>
    <w:p w14:paraId="6B4076AF" w14:textId="77777777" w:rsidR="006745D3" w:rsidRPr="006745D3" w:rsidRDefault="006745D3" w:rsidP="006745D3">
      <w:pPr>
        <w:suppressAutoHyphens/>
        <w:spacing w:after="0" w:line="240" w:lineRule="auto"/>
        <w:ind w:firstLine="567"/>
        <w:jc w:val="both"/>
        <w:rPr>
          <w:rFonts w:ascii="Times New Roman" w:eastAsia="Lucida Sans Unicode" w:hAnsi="Times New Roman" w:cs="Times New Roman"/>
          <w:kern w:val="1"/>
          <w:sz w:val="24"/>
          <w:szCs w:val="24"/>
          <w:lang w:eastAsia="ar-SA"/>
        </w:rPr>
      </w:pPr>
      <w:proofErr w:type="spellStart"/>
      <w:r w:rsidRPr="006745D3">
        <w:rPr>
          <w:rFonts w:ascii="Times New Roman" w:eastAsia="Lucida Sans Unicode" w:hAnsi="Times New Roman" w:cs="Times New Roman"/>
          <w:kern w:val="1"/>
          <w:sz w:val="24"/>
          <w:szCs w:val="24"/>
          <w:lang w:eastAsia="ar-SA"/>
        </w:rPr>
        <w:t>Жобаның</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әлсіз</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жақтарын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талдау</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Жобаның</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табысты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іске</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асырылуына</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кедергі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келтіруі</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мүмкін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қиындықтар</w:t>
      </w:r>
      <w:proofErr w:type="spellEnd"/>
      <w:r w:rsidRPr="006745D3">
        <w:rPr>
          <w:rFonts w:ascii="Times New Roman" w:eastAsia="Lucida Sans Unicode" w:hAnsi="Times New Roman" w:cs="Times New Roman"/>
          <w:kern w:val="1"/>
          <w:sz w:val="24"/>
          <w:szCs w:val="24"/>
          <w:lang w:eastAsia="ar-SA"/>
        </w:rPr>
        <w:t xml:space="preserve"> мен </w:t>
      </w:r>
      <w:proofErr w:type="spellStart"/>
      <w:r w:rsidRPr="006745D3">
        <w:rPr>
          <w:rFonts w:ascii="Times New Roman" w:eastAsia="Lucida Sans Unicode" w:hAnsi="Times New Roman" w:cs="Times New Roman"/>
          <w:kern w:val="1"/>
          <w:sz w:val="24"/>
          <w:szCs w:val="24"/>
          <w:lang w:eastAsia="ar-SA"/>
        </w:rPr>
        <w:t>мүмкін</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суасты</w:t>
      </w:r>
      <w:proofErr w:type="spellEnd"/>
      <w:r w:rsidRPr="006745D3">
        <w:rPr>
          <w:rFonts w:ascii="Times New Roman" w:eastAsia="Lucida Sans Unicode" w:hAnsi="Times New Roman" w:cs="Times New Roman"/>
          <w:kern w:val="1"/>
          <w:sz w:val="24"/>
          <w:szCs w:val="24"/>
          <w:lang w:eastAsia="ar-SA"/>
        </w:rPr>
        <w:t xml:space="preserve"> </w:t>
      </w:r>
      <w:proofErr w:type="spellStart"/>
      <w:r w:rsidRPr="006745D3">
        <w:rPr>
          <w:rFonts w:ascii="Times New Roman" w:eastAsia="Lucida Sans Unicode" w:hAnsi="Times New Roman" w:cs="Times New Roman"/>
          <w:kern w:val="1"/>
          <w:sz w:val="24"/>
          <w:szCs w:val="24"/>
          <w:lang w:eastAsia="ar-SA"/>
        </w:rPr>
        <w:t>тастар</w:t>
      </w:r>
      <w:proofErr w:type="spellEnd"/>
      <w:r w:rsidRPr="006745D3">
        <w:rPr>
          <w:rFonts w:ascii="Times New Roman" w:eastAsia="Lucida Sans Unicode" w:hAnsi="Times New Roman" w:cs="Times New Roman"/>
          <w:kern w:val="1"/>
          <w:sz w:val="24"/>
          <w:szCs w:val="24"/>
          <w:lang w:eastAsia="ar-SA"/>
        </w:rPr>
        <w:t>".</w:t>
      </w:r>
    </w:p>
    <w:p w14:paraId="23160ABE" w14:textId="77777777" w:rsidR="006745D3" w:rsidRPr="006745D3" w:rsidRDefault="006745D3" w:rsidP="006745D3">
      <w:pPr>
        <w:suppressAutoHyphens/>
        <w:spacing w:after="0" w:line="240" w:lineRule="auto"/>
        <w:ind w:left="283"/>
        <w:rPr>
          <w:rFonts w:ascii="Times New Roman" w:eastAsia="Lucida Sans Unicode" w:hAnsi="Times New Roman" w:cs="Times New Roman"/>
          <w:kern w:val="1"/>
          <w:sz w:val="24"/>
          <w:szCs w:val="24"/>
          <w:lang w:eastAsia="ar-SA"/>
        </w:rPr>
      </w:pPr>
    </w:p>
    <w:p w14:paraId="1FA6D58B"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r w:rsidRPr="006745D3">
        <w:rPr>
          <w:rFonts w:ascii="Times New Roman" w:eastAsia="Lucida Sans Unicode" w:hAnsi="Times New Roman" w:cs="Times New Roman"/>
          <w:b/>
          <w:bCs/>
          <w:kern w:val="1"/>
          <w:sz w:val="24"/>
          <w:szCs w:val="24"/>
          <w:lang w:eastAsia="ar-SA"/>
        </w:rPr>
        <w:t xml:space="preserve">8. </w:t>
      </w:r>
      <w:proofErr w:type="spellStart"/>
      <w:r w:rsidRPr="006745D3">
        <w:rPr>
          <w:rFonts w:ascii="Times New Roman" w:eastAsia="Lucida Sans Unicode" w:hAnsi="Times New Roman" w:cs="Times New Roman"/>
          <w:b/>
          <w:bCs/>
          <w:kern w:val="1"/>
          <w:sz w:val="24"/>
          <w:szCs w:val="24"/>
          <w:lang w:eastAsia="ar-SA"/>
        </w:rPr>
        <w:t>Персоналға</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қажеттілікті</w:t>
      </w:r>
      <w:proofErr w:type="spellEnd"/>
      <w:r w:rsidRPr="006745D3">
        <w:rPr>
          <w:rFonts w:ascii="Times New Roman" w:eastAsia="Lucida Sans Unicode" w:hAnsi="Times New Roman" w:cs="Times New Roman"/>
          <w:b/>
          <w:bCs/>
          <w:kern w:val="1"/>
          <w:sz w:val="24"/>
          <w:szCs w:val="24"/>
          <w:lang w:eastAsia="ar-SA"/>
        </w:rPr>
        <w:t xml:space="preserve"> </w:t>
      </w:r>
      <w:proofErr w:type="spellStart"/>
      <w:r w:rsidRPr="006745D3">
        <w:rPr>
          <w:rFonts w:ascii="Times New Roman" w:eastAsia="Lucida Sans Unicode" w:hAnsi="Times New Roman" w:cs="Times New Roman"/>
          <w:b/>
          <w:bCs/>
          <w:kern w:val="1"/>
          <w:sz w:val="24"/>
          <w:szCs w:val="24"/>
          <w:lang w:eastAsia="ar-SA"/>
        </w:rPr>
        <w:t>есептеу</w:t>
      </w:r>
      <w:proofErr w:type="spellEnd"/>
    </w:p>
    <w:p w14:paraId="5E5B0A04" w14:textId="77777777" w:rsidR="006745D3" w:rsidRPr="006745D3" w:rsidRDefault="006745D3" w:rsidP="006745D3">
      <w:pPr>
        <w:suppressAutoHyphens/>
        <w:spacing w:after="0" w:line="240" w:lineRule="auto"/>
        <w:ind w:left="283"/>
        <w:jc w:val="center"/>
        <w:rPr>
          <w:rFonts w:ascii="Times New Roman" w:eastAsia="Lucida Sans Unicode" w:hAnsi="Times New Roman" w:cs="Times New Roman"/>
          <w:b/>
          <w:bCs/>
          <w:kern w:val="1"/>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3750"/>
        <w:gridCol w:w="2827"/>
        <w:gridCol w:w="2513"/>
      </w:tblGrid>
      <w:tr w:rsidR="006745D3" w:rsidRPr="006745D3" w14:paraId="4503C144" w14:textId="77777777" w:rsidTr="008E0D14">
        <w:tc>
          <w:tcPr>
            <w:tcW w:w="251" w:type="pct"/>
          </w:tcPr>
          <w:p w14:paraId="659C1118" w14:textId="77777777" w:rsidR="006745D3" w:rsidRPr="006745D3" w:rsidRDefault="006745D3" w:rsidP="006745D3">
            <w:pPr>
              <w:spacing w:after="0" w:line="240" w:lineRule="auto"/>
              <w:jc w:val="center"/>
              <w:rPr>
                <w:rFonts w:ascii="Times New Roman" w:hAnsi="Times New Roman" w:cs="Times New Roman"/>
                <w:b/>
                <w:sz w:val="24"/>
                <w:szCs w:val="24"/>
              </w:rPr>
            </w:pPr>
            <w:r w:rsidRPr="006745D3">
              <w:rPr>
                <w:rFonts w:ascii="Times New Roman" w:hAnsi="Times New Roman" w:cs="Times New Roman"/>
                <w:b/>
                <w:sz w:val="24"/>
                <w:szCs w:val="24"/>
              </w:rPr>
              <w:t>№</w:t>
            </w:r>
          </w:p>
        </w:tc>
        <w:tc>
          <w:tcPr>
            <w:tcW w:w="1959" w:type="pct"/>
          </w:tcPr>
          <w:p w14:paraId="2F48B729"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Лауазымы</w:t>
            </w:r>
            <w:proofErr w:type="spellEnd"/>
          </w:p>
        </w:tc>
        <w:tc>
          <w:tcPr>
            <w:tcW w:w="1477" w:type="pct"/>
          </w:tcPr>
          <w:p w14:paraId="13A779E3"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Жалақысы</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айына</w:t>
            </w:r>
            <w:proofErr w:type="spellEnd"/>
          </w:p>
        </w:tc>
        <w:tc>
          <w:tcPr>
            <w:tcW w:w="1313" w:type="pct"/>
          </w:tcPr>
          <w:p w14:paraId="1AFBB2B6" w14:textId="77777777" w:rsidR="006745D3" w:rsidRPr="006745D3" w:rsidRDefault="006745D3" w:rsidP="006745D3">
            <w:pPr>
              <w:spacing w:after="0" w:line="240" w:lineRule="auto"/>
              <w:jc w:val="center"/>
              <w:rPr>
                <w:rFonts w:ascii="Times New Roman" w:hAnsi="Times New Roman" w:cs="Times New Roman"/>
                <w:b/>
                <w:sz w:val="24"/>
                <w:szCs w:val="24"/>
              </w:rPr>
            </w:pPr>
            <w:proofErr w:type="spellStart"/>
            <w:r w:rsidRPr="006745D3">
              <w:rPr>
                <w:rFonts w:ascii="Times New Roman" w:hAnsi="Times New Roman" w:cs="Times New Roman"/>
                <w:b/>
                <w:sz w:val="24"/>
                <w:szCs w:val="24"/>
              </w:rPr>
              <w:t>Жұмыс</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орнын</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енгізу</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күні</w:t>
            </w:r>
            <w:proofErr w:type="spellEnd"/>
            <w:r w:rsidRPr="006745D3">
              <w:rPr>
                <w:rFonts w:ascii="Times New Roman" w:hAnsi="Times New Roman" w:cs="Times New Roman"/>
                <w:b/>
                <w:sz w:val="24"/>
                <w:szCs w:val="24"/>
              </w:rPr>
              <w:t xml:space="preserve"> (</w:t>
            </w:r>
            <w:proofErr w:type="spellStart"/>
            <w:r w:rsidRPr="006745D3">
              <w:rPr>
                <w:rFonts w:ascii="Times New Roman" w:hAnsi="Times New Roman" w:cs="Times New Roman"/>
                <w:b/>
                <w:sz w:val="24"/>
                <w:szCs w:val="24"/>
              </w:rPr>
              <w:t>айы</w:t>
            </w:r>
            <w:proofErr w:type="spellEnd"/>
            <w:r w:rsidRPr="006745D3">
              <w:rPr>
                <w:rFonts w:ascii="Times New Roman" w:hAnsi="Times New Roman" w:cs="Times New Roman"/>
                <w:b/>
                <w:sz w:val="24"/>
                <w:szCs w:val="24"/>
              </w:rPr>
              <w:t>)</w:t>
            </w:r>
          </w:p>
        </w:tc>
      </w:tr>
      <w:tr w:rsidR="006745D3" w:rsidRPr="006745D3" w14:paraId="50CB03EB" w14:textId="77777777" w:rsidTr="008E0D14">
        <w:trPr>
          <w:cantSplit/>
        </w:trPr>
        <w:tc>
          <w:tcPr>
            <w:tcW w:w="5000" w:type="pct"/>
            <w:gridSpan w:val="4"/>
          </w:tcPr>
          <w:p w14:paraId="3C1A1CAE" w14:textId="77777777" w:rsidR="006745D3" w:rsidRPr="006745D3" w:rsidRDefault="006745D3" w:rsidP="006745D3">
            <w:pPr>
              <w:spacing w:after="0" w:line="240" w:lineRule="auto"/>
              <w:jc w:val="center"/>
              <w:rPr>
                <w:rFonts w:ascii="Times New Roman" w:hAnsi="Times New Roman" w:cs="Times New Roman"/>
                <w:i/>
                <w:iCs/>
                <w:sz w:val="24"/>
                <w:szCs w:val="24"/>
              </w:rPr>
            </w:pPr>
            <w:proofErr w:type="spellStart"/>
            <w:r w:rsidRPr="006745D3">
              <w:rPr>
                <w:rFonts w:ascii="Times New Roman" w:hAnsi="Times New Roman" w:cs="Times New Roman"/>
                <w:i/>
                <w:iCs/>
                <w:sz w:val="24"/>
                <w:szCs w:val="24"/>
              </w:rPr>
              <w:t>Тұрақты</w:t>
            </w:r>
            <w:proofErr w:type="spellEnd"/>
            <w:r w:rsidRPr="006745D3">
              <w:rPr>
                <w:rFonts w:ascii="Times New Roman" w:hAnsi="Times New Roman" w:cs="Times New Roman"/>
                <w:i/>
                <w:iCs/>
                <w:sz w:val="24"/>
                <w:szCs w:val="24"/>
              </w:rPr>
              <w:t xml:space="preserve"> </w:t>
            </w:r>
            <w:proofErr w:type="spellStart"/>
            <w:r w:rsidRPr="006745D3">
              <w:rPr>
                <w:rFonts w:ascii="Times New Roman" w:hAnsi="Times New Roman" w:cs="Times New Roman"/>
                <w:i/>
                <w:iCs/>
                <w:sz w:val="24"/>
                <w:szCs w:val="24"/>
              </w:rPr>
              <w:t>негізде</w:t>
            </w:r>
            <w:proofErr w:type="spellEnd"/>
          </w:p>
        </w:tc>
      </w:tr>
      <w:tr w:rsidR="006745D3" w:rsidRPr="006745D3" w14:paraId="62F7FE6C" w14:textId="77777777" w:rsidTr="008E0D14">
        <w:tc>
          <w:tcPr>
            <w:tcW w:w="251" w:type="pct"/>
          </w:tcPr>
          <w:p w14:paraId="17623DDE"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1</w:t>
            </w:r>
          </w:p>
        </w:tc>
        <w:tc>
          <w:tcPr>
            <w:tcW w:w="1959" w:type="pct"/>
          </w:tcPr>
          <w:p w14:paraId="2EEC2BEA"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355D87AD"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602ABF41"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44DFDC70" w14:textId="77777777" w:rsidTr="008E0D14">
        <w:tc>
          <w:tcPr>
            <w:tcW w:w="251" w:type="pct"/>
          </w:tcPr>
          <w:p w14:paraId="5EE85EF5"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2</w:t>
            </w:r>
          </w:p>
        </w:tc>
        <w:tc>
          <w:tcPr>
            <w:tcW w:w="1959" w:type="pct"/>
          </w:tcPr>
          <w:p w14:paraId="138FC229"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0D185A9E"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7A5909F4"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56D331B7" w14:textId="77777777" w:rsidTr="008E0D14">
        <w:trPr>
          <w:cantSplit/>
        </w:trPr>
        <w:tc>
          <w:tcPr>
            <w:tcW w:w="5000" w:type="pct"/>
            <w:gridSpan w:val="4"/>
          </w:tcPr>
          <w:p w14:paraId="5B1885D5" w14:textId="77777777" w:rsidR="006745D3" w:rsidRPr="006745D3" w:rsidRDefault="006745D3" w:rsidP="006745D3">
            <w:pPr>
              <w:spacing w:after="0" w:line="240" w:lineRule="auto"/>
              <w:jc w:val="center"/>
              <w:rPr>
                <w:rFonts w:ascii="Times New Roman" w:hAnsi="Times New Roman" w:cs="Times New Roman"/>
                <w:b/>
                <w:i/>
                <w:iCs/>
                <w:sz w:val="24"/>
                <w:szCs w:val="24"/>
              </w:rPr>
            </w:pPr>
            <w:proofErr w:type="spellStart"/>
            <w:r w:rsidRPr="006745D3">
              <w:rPr>
                <w:rFonts w:ascii="Times New Roman" w:hAnsi="Times New Roman" w:cs="Times New Roman"/>
                <w:b/>
                <w:i/>
                <w:iCs/>
                <w:sz w:val="24"/>
                <w:szCs w:val="24"/>
              </w:rPr>
              <w:t>Екінші</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жұмыспен</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қамту</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шарттарында</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қоса</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атқару</w:t>
            </w:r>
            <w:proofErr w:type="spellEnd"/>
            <w:r w:rsidRPr="006745D3">
              <w:rPr>
                <w:rFonts w:ascii="Times New Roman" w:hAnsi="Times New Roman" w:cs="Times New Roman"/>
                <w:b/>
                <w:i/>
                <w:iCs/>
                <w:sz w:val="24"/>
                <w:szCs w:val="24"/>
              </w:rPr>
              <w:t xml:space="preserve"> </w:t>
            </w:r>
            <w:proofErr w:type="spellStart"/>
            <w:r w:rsidRPr="006745D3">
              <w:rPr>
                <w:rFonts w:ascii="Times New Roman" w:hAnsi="Times New Roman" w:cs="Times New Roman"/>
                <w:b/>
                <w:i/>
                <w:iCs/>
                <w:sz w:val="24"/>
                <w:szCs w:val="24"/>
              </w:rPr>
              <w:t>бойынша</w:t>
            </w:r>
            <w:proofErr w:type="spellEnd"/>
            <w:r w:rsidRPr="006745D3">
              <w:rPr>
                <w:rFonts w:ascii="Times New Roman" w:hAnsi="Times New Roman" w:cs="Times New Roman"/>
                <w:b/>
                <w:i/>
                <w:iCs/>
                <w:sz w:val="24"/>
                <w:szCs w:val="24"/>
              </w:rPr>
              <w:t>)</w:t>
            </w:r>
          </w:p>
        </w:tc>
      </w:tr>
      <w:tr w:rsidR="006745D3" w:rsidRPr="006745D3" w14:paraId="5FC29183" w14:textId="77777777" w:rsidTr="008E0D14">
        <w:tc>
          <w:tcPr>
            <w:tcW w:w="251" w:type="pct"/>
          </w:tcPr>
          <w:p w14:paraId="7F27248D"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3</w:t>
            </w:r>
          </w:p>
        </w:tc>
        <w:tc>
          <w:tcPr>
            <w:tcW w:w="1959" w:type="pct"/>
          </w:tcPr>
          <w:p w14:paraId="1BB224B8"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1C37651D"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142EBAD7"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432B290F" w14:textId="77777777" w:rsidTr="008E0D14">
        <w:tc>
          <w:tcPr>
            <w:tcW w:w="251" w:type="pct"/>
          </w:tcPr>
          <w:p w14:paraId="46552C66"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4</w:t>
            </w:r>
          </w:p>
        </w:tc>
        <w:tc>
          <w:tcPr>
            <w:tcW w:w="1959" w:type="pct"/>
          </w:tcPr>
          <w:p w14:paraId="4C952EC7"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12306D73"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66E3907E"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5F6F232C" w14:textId="77777777" w:rsidTr="008E0D14">
        <w:trPr>
          <w:cantSplit/>
        </w:trPr>
        <w:tc>
          <w:tcPr>
            <w:tcW w:w="5000" w:type="pct"/>
            <w:gridSpan w:val="4"/>
          </w:tcPr>
          <w:p w14:paraId="69D304E1" w14:textId="77777777" w:rsidR="006745D3" w:rsidRPr="006745D3" w:rsidRDefault="006745D3" w:rsidP="006745D3">
            <w:pPr>
              <w:keepNext/>
              <w:keepLines/>
              <w:spacing w:after="0" w:line="240" w:lineRule="auto"/>
              <w:outlineLvl w:val="2"/>
              <w:rPr>
                <w:rFonts w:ascii="Times New Roman" w:eastAsiaTheme="majorEastAsia" w:hAnsi="Times New Roman" w:cstheme="majorBidi"/>
                <w:b/>
                <w:bCs/>
                <w:i/>
                <w:iCs/>
                <w:color w:val="4F81BD" w:themeColor="accent1"/>
                <w:sz w:val="24"/>
                <w:szCs w:val="24"/>
              </w:rPr>
            </w:pPr>
            <w:proofErr w:type="spellStart"/>
            <w:r w:rsidRPr="006745D3">
              <w:rPr>
                <w:rFonts w:ascii="Times New Roman" w:eastAsiaTheme="majorEastAsia" w:hAnsi="Times New Roman" w:cstheme="majorBidi"/>
                <w:b/>
                <w:bCs/>
                <w:i/>
                <w:iCs/>
                <w:color w:val="4F81BD" w:themeColor="accent1"/>
                <w:sz w:val="24"/>
                <w:szCs w:val="24"/>
              </w:rPr>
              <w:t>Уақытша</w:t>
            </w:r>
            <w:proofErr w:type="spellEnd"/>
            <w:r w:rsidRPr="006745D3">
              <w:rPr>
                <w:rFonts w:ascii="Times New Roman" w:eastAsiaTheme="majorEastAsia" w:hAnsi="Times New Roman" w:cstheme="majorBidi"/>
                <w:b/>
                <w:bCs/>
                <w:i/>
                <w:iCs/>
                <w:color w:val="4F81BD" w:themeColor="accent1"/>
                <w:sz w:val="24"/>
                <w:szCs w:val="24"/>
              </w:rPr>
              <w:t xml:space="preserve"> (</w:t>
            </w:r>
            <w:proofErr w:type="spellStart"/>
            <w:r w:rsidRPr="006745D3">
              <w:rPr>
                <w:rFonts w:ascii="Times New Roman" w:eastAsiaTheme="majorEastAsia" w:hAnsi="Times New Roman" w:cstheme="majorBidi"/>
                <w:b/>
                <w:bCs/>
                <w:i/>
                <w:iCs/>
                <w:color w:val="4F81BD" w:themeColor="accent1"/>
                <w:sz w:val="24"/>
                <w:szCs w:val="24"/>
              </w:rPr>
              <w:t>маусымдық</w:t>
            </w:r>
            <w:proofErr w:type="spellEnd"/>
            <w:r w:rsidRPr="006745D3">
              <w:rPr>
                <w:rFonts w:ascii="Times New Roman" w:eastAsiaTheme="majorEastAsia" w:hAnsi="Times New Roman" w:cstheme="majorBidi"/>
                <w:b/>
                <w:bCs/>
                <w:i/>
                <w:iCs/>
                <w:color w:val="4F81BD" w:themeColor="accent1"/>
                <w:sz w:val="24"/>
                <w:szCs w:val="24"/>
              </w:rPr>
              <w:t xml:space="preserve">) </w:t>
            </w:r>
            <w:proofErr w:type="spellStart"/>
            <w:r w:rsidRPr="006745D3">
              <w:rPr>
                <w:rFonts w:ascii="Times New Roman" w:eastAsiaTheme="majorEastAsia" w:hAnsi="Times New Roman" w:cstheme="majorBidi"/>
                <w:b/>
                <w:bCs/>
                <w:i/>
                <w:iCs/>
                <w:color w:val="4F81BD" w:themeColor="accent1"/>
                <w:sz w:val="24"/>
                <w:szCs w:val="24"/>
              </w:rPr>
              <w:t>жұмыспен</w:t>
            </w:r>
            <w:proofErr w:type="spellEnd"/>
            <w:r w:rsidRPr="006745D3">
              <w:rPr>
                <w:rFonts w:ascii="Times New Roman" w:eastAsiaTheme="majorEastAsia" w:hAnsi="Times New Roman" w:cstheme="majorBidi"/>
                <w:b/>
                <w:bCs/>
                <w:i/>
                <w:iCs/>
                <w:color w:val="4F81BD" w:themeColor="accent1"/>
                <w:sz w:val="24"/>
                <w:szCs w:val="24"/>
              </w:rPr>
              <w:t xml:space="preserve"> </w:t>
            </w:r>
            <w:proofErr w:type="spellStart"/>
            <w:r w:rsidRPr="006745D3">
              <w:rPr>
                <w:rFonts w:ascii="Times New Roman" w:eastAsiaTheme="majorEastAsia" w:hAnsi="Times New Roman" w:cstheme="majorBidi"/>
                <w:b/>
                <w:bCs/>
                <w:i/>
                <w:iCs/>
                <w:color w:val="4F81BD" w:themeColor="accent1"/>
                <w:sz w:val="24"/>
                <w:szCs w:val="24"/>
              </w:rPr>
              <w:t>қамту</w:t>
            </w:r>
            <w:proofErr w:type="spellEnd"/>
            <w:r w:rsidRPr="006745D3">
              <w:rPr>
                <w:rFonts w:ascii="Times New Roman" w:eastAsiaTheme="majorEastAsia" w:hAnsi="Times New Roman" w:cstheme="majorBidi"/>
                <w:b/>
                <w:bCs/>
                <w:i/>
                <w:iCs/>
                <w:color w:val="4F81BD" w:themeColor="accent1"/>
                <w:sz w:val="24"/>
                <w:szCs w:val="24"/>
              </w:rPr>
              <w:t xml:space="preserve"> </w:t>
            </w:r>
            <w:proofErr w:type="spellStart"/>
            <w:r w:rsidRPr="006745D3">
              <w:rPr>
                <w:rFonts w:ascii="Times New Roman" w:eastAsiaTheme="majorEastAsia" w:hAnsi="Times New Roman" w:cstheme="majorBidi"/>
                <w:b/>
                <w:bCs/>
                <w:i/>
                <w:iCs/>
                <w:color w:val="4F81BD" w:themeColor="accent1"/>
                <w:sz w:val="24"/>
                <w:szCs w:val="24"/>
              </w:rPr>
              <w:t>жағдайында</w:t>
            </w:r>
            <w:proofErr w:type="spellEnd"/>
          </w:p>
        </w:tc>
      </w:tr>
      <w:tr w:rsidR="006745D3" w:rsidRPr="006745D3" w14:paraId="53A0EAEF" w14:textId="77777777" w:rsidTr="008E0D14">
        <w:tc>
          <w:tcPr>
            <w:tcW w:w="251" w:type="pct"/>
          </w:tcPr>
          <w:p w14:paraId="45A53D5B"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5</w:t>
            </w:r>
          </w:p>
        </w:tc>
        <w:tc>
          <w:tcPr>
            <w:tcW w:w="1959" w:type="pct"/>
          </w:tcPr>
          <w:p w14:paraId="6F2F94E3"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0F6FB796"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4BE2B75B" w14:textId="77777777" w:rsidR="006745D3" w:rsidRPr="006745D3" w:rsidRDefault="006745D3" w:rsidP="006745D3">
            <w:pPr>
              <w:spacing w:after="0" w:line="240" w:lineRule="auto"/>
              <w:rPr>
                <w:rFonts w:ascii="Times New Roman" w:hAnsi="Times New Roman" w:cs="Times New Roman"/>
                <w:sz w:val="24"/>
                <w:szCs w:val="24"/>
              </w:rPr>
            </w:pPr>
          </w:p>
        </w:tc>
      </w:tr>
      <w:tr w:rsidR="006745D3" w:rsidRPr="006745D3" w14:paraId="76A7261E" w14:textId="77777777" w:rsidTr="008E0D14">
        <w:tc>
          <w:tcPr>
            <w:tcW w:w="251" w:type="pct"/>
          </w:tcPr>
          <w:p w14:paraId="5F61BA99" w14:textId="77777777" w:rsidR="006745D3" w:rsidRPr="006745D3" w:rsidRDefault="006745D3" w:rsidP="006745D3">
            <w:pPr>
              <w:spacing w:after="0" w:line="240" w:lineRule="auto"/>
              <w:jc w:val="center"/>
              <w:rPr>
                <w:rFonts w:ascii="Times New Roman" w:hAnsi="Times New Roman" w:cs="Times New Roman"/>
                <w:sz w:val="24"/>
                <w:szCs w:val="24"/>
              </w:rPr>
            </w:pPr>
            <w:r w:rsidRPr="006745D3">
              <w:rPr>
                <w:rFonts w:ascii="Times New Roman" w:hAnsi="Times New Roman" w:cs="Times New Roman"/>
                <w:sz w:val="24"/>
                <w:szCs w:val="24"/>
              </w:rPr>
              <w:t>6</w:t>
            </w:r>
          </w:p>
        </w:tc>
        <w:tc>
          <w:tcPr>
            <w:tcW w:w="1959" w:type="pct"/>
          </w:tcPr>
          <w:p w14:paraId="43406F60" w14:textId="77777777" w:rsidR="006745D3" w:rsidRPr="006745D3" w:rsidRDefault="006745D3" w:rsidP="006745D3">
            <w:pPr>
              <w:spacing w:after="0" w:line="240" w:lineRule="auto"/>
              <w:rPr>
                <w:rFonts w:ascii="Times New Roman" w:hAnsi="Times New Roman" w:cs="Times New Roman"/>
                <w:sz w:val="24"/>
                <w:szCs w:val="24"/>
              </w:rPr>
            </w:pPr>
          </w:p>
        </w:tc>
        <w:tc>
          <w:tcPr>
            <w:tcW w:w="1477" w:type="pct"/>
          </w:tcPr>
          <w:p w14:paraId="19FD9004" w14:textId="77777777" w:rsidR="006745D3" w:rsidRPr="006745D3" w:rsidRDefault="006745D3" w:rsidP="006745D3">
            <w:pPr>
              <w:spacing w:after="0" w:line="240" w:lineRule="auto"/>
              <w:rPr>
                <w:rFonts w:ascii="Times New Roman" w:hAnsi="Times New Roman" w:cs="Times New Roman"/>
                <w:sz w:val="24"/>
                <w:szCs w:val="24"/>
              </w:rPr>
            </w:pPr>
          </w:p>
        </w:tc>
        <w:tc>
          <w:tcPr>
            <w:tcW w:w="1313" w:type="pct"/>
          </w:tcPr>
          <w:p w14:paraId="2F8AB0A3" w14:textId="77777777" w:rsidR="006745D3" w:rsidRPr="006745D3" w:rsidRDefault="006745D3" w:rsidP="006745D3">
            <w:pPr>
              <w:spacing w:after="0" w:line="240" w:lineRule="auto"/>
              <w:rPr>
                <w:rFonts w:ascii="Times New Roman" w:hAnsi="Times New Roman" w:cs="Times New Roman"/>
                <w:sz w:val="24"/>
                <w:szCs w:val="24"/>
              </w:rPr>
            </w:pPr>
          </w:p>
        </w:tc>
      </w:tr>
    </w:tbl>
    <w:p w14:paraId="056E42FD" w14:textId="77777777" w:rsidR="006745D3" w:rsidRPr="006745D3" w:rsidRDefault="006745D3" w:rsidP="006745D3">
      <w:pPr>
        <w:spacing w:after="0" w:line="240" w:lineRule="auto"/>
        <w:ind w:firstLine="480"/>
        <w:rPr>
          <w:rFonts w:ascii="Times New Roman" w:hAnsi="Times New Roman" w:cs="Times New Roman"/>
          <w:sz w:val="24"/>
          <w:szCs w:val="24"/>
        </w:rPr>
      </w:pPr>
    </w:p>
    <w:p w14:paraId="720CA193" w14:textId="77777777" w:rsidR="006745D3" w:rsidRPr="006745D3" w:rsidRDefault="006745D3" w:rsidP="006745D3">
      <w:pPr>
        <w:keepNext/>
        <w:keepLines/>
        <w:spacing w:after="0" w:line="240" w:lineRule="auto"/>
        <w:outlineLvl w:val="1"/>
        <w:rPr>
          <w:rFonts w:ascii="Times New Roman" w:eastAsiaTheme="majorEastAsia" w:hAnsi="Times New Roman" w:cstheme="majorBidi"/>
          <w:b/>
          <w:bCs/>
          <w:i/>
          <w:color w:val="4F81BD" w:themeColor="accent1"/>
          <w:sz w:val="24"/>
          <w:szCs w:val="24"/>
        </w:rPr>
      </w:pPr>
      <w:proofErr w:type="spellStart"/>
      <w:r w:rsidRPr="006745D3">
        <w:rPr>
          <w:rFonts w:ascii="Times New Roman" w:eastAsiaTheme="majorEastAsia" w:hAnsi="Times New Roman" w:cstheme="majorBidi"/>
          <w:b/>
          <w:i/>
          <w:color w:val="4F81BD" w:themeColor="accent1"/>
          <w:sz w:val="24"/>
          <w:szCs w:val="24"/>
        </w:rPr>
        <w:t>Кәсіпкерлік</w:t>
      </w:r>
      <w:proofErr w:type="spellEnd"/>
      <w:r w:rsidRPr="006745D3">
        <w:rPr>
          <w:rFonts w:ascii="Times New Roman" w:eastAsiaTheme="majorEastAsia" w:hAnsi="Times New Roman" w:cstheme="majorBidi"/>
          <w:b/>
          <w:i/>
          <w:color w:val="4F81BD" w:themeColor="accent1"/>
          <w:sz w:val="24"/>
          <w:szCs w:val="24"/>
        </w:rPr>
        <w:t xml:space="preserve"> </w:t>
      </w:r>
      <w:proofErr w:type="spellStart"/>
      <w:r w:rsidRPr="006745D3">
        <w:rPr>
          <w:rFonts w:ascii="Times New Roman" w:eastAsiaTheme="majorEastAsia" w:hAnsi="Times New Roman" w:cstheme="majorBidi"/>
          <w:b/>
          <w:i/>
          <w:color w:val="4F81BD" w:themeColor="accent1"/>
          <w:sz w:val="24"/>
          <w:szCs w:val="24"/>
        </w:rPr>
        <w:t>қызметті</w:t>
      </w:r>
      <w:proofErr w:type="spellEnd"/>
      <w:r w:rsidRPr="006745D3">
        <w:rPr>
          <w:rFonts w:ascii="Times New Roman" w:eastAsiaTheme="majorEastAsia" w:hAnsi="Times New Roman" w:cstheme="majorBidi"/>
          <w:b/>
          <w:i/>
          <w:color w:val="4F81BD" w:themeColor="accent1"/>
          <w:sz w:val="24"/>
          <w:szCs w:val="24"/>
        </w:rPr>
        <w:t xml:space="preserve"> </w:t>
      </w:r>
      <w:proofErr w:type="spellStart"/>
      <w:r w:rsidRPr="006745D3">
        <w:rPr>
          <w:rFonts w:ascii="Times New Roman" w:eastAsiaTheme="majorEastAsia" w:hAnsi="Times New Roman" w:cstheme="majorBidi"/>
          <w:b/>
          <w:i/>
          <w:color w:val="4F81BD" w:themeColor="accent1"/>
          <w:sz w:val="24"/>
          <w:szCs w:val="24"/>
        </w:rPr>
        <w:t>жүргізу</w:t>
      </w:r>
      <w:proofErr w:type="spellEnd"/>
      <w:r w:rsidRPr="006745D3">
        <w:rPr>
          <w:rFonts w:ascii="Times New Roman" w:eastAsiaTheme="majorEastAsia" w:hAnsi="Times New Roman" w:cstheme="majorBidi"/>
          <w:b/>
          <w:i/>
          <w:color w:val="4F81BD" w:themeColor="accent1"/>
          <w:sz w:val="24"/>
          <w:szCs w:val="24"/>
        </w:rPr>
        <w:t xml:space="preserve"> </w:t>
      </w:r>
      <w:proofErr w:type="spellStart"/>
      <w:r w:rsidRPr="006745D3">
        <w:rPr>
          <w:rFonts w:ascii="Times New Roman" w:eastAsiaTheme="majorEastAsia" w:hAnsi="Times New Roman" w:cstheme="majorBidi"/>
          <w:b/>
          <w:i/>
          <w:color w:val="4F81BD" w:themeColor="accent1"/>
          <w:sz w:val="24"/>
          <w:szCs w:val="24"/>
        </w:rPr>
        <w:t>мақсатында</w:t>
      </w:r>
      <w:proofErr w:type="spellEnd"/>
      <w:r w:rsidRPr="006745D3">
        <w:rPr>
          <w:rFonts w:ascii="Times New Roman" w:eastAsiaTheme="majorEastAsia" w:hAnsi="Times New Roman" w:cstheme="majorBidi"/>
          <w:b/>
          <w:i/>
          <w:color w:val="4F81BD" w:themeColor="accent1"/>
          <w:sz w:val="24"/>
          <w:szCs w:val="24"/>
        </w:rPr>
        <w:t xml:space="preserve"> </w:t>
      </w:r>
      <w:proofErr w:type="spellStart"/>
      <w:r w:rsidRPr="006745D3">
        <w:rPr>
          <w:rFonts w:ascii="Times New Roman" w:eastAsiaTheme="majorEastAsia" w:hAnsi="Times New Roman" w:cstheme="majorBidi"/>
          <w:b/>
          <w:i/>
          <w:color w:val="4F81BD" w:themeColor="accent1"/>
          <w:sz w:val="24"/>
          <w:szCs w:val="24"/>
        </w:rPr>
        <w:t>пайдаланылатын</w:t>
      </w:r>
      <w:proofErr w:type="spellEnd"/>
      <w:r w:rsidRPr="006745D3">
        <w:rPr>
          <w:rFonts w:ascii="Times New Roman" w:eastAsiaTheme="majorEastAsia" w:hAnsi="Times New Roman" w:cstheme="majorBidi"/>
          <w:b/>
          <w:i/>
          <w:color w:val="4F81BD" w:themeColor="accent1"/>
          <w:sz w:val="24"/>
          <w:szCs w:val="24"/>
        </w:rPr>
        <w:t xml:space="preserve"> </w:t>
      </w:r>
      <w:proofErr w:type="spellStart"/>
      <w:r w:rsidRPr="006745D3">
        <w:rPr>
          <w:rFonts w:ascii="Times New Roman" w:eastAsiaTheme="majorEastAsia" w:hAnsi="Times New Roman" w:cstheme="majorBidi"/>
          <w:b/>
          <w:i/>
          <w:color w:val="4F81BD" w:themeColor="accent1"/>
          <w:sz w:val="24"/>
          <w:szCs w:val="24"/>
        </w:rPr>
        <w:t>үй-жай</w:t>
      </w:r>
      <w:proofErr w:type="spellEnd"/>
    </w:p>
    <w:p w14:paraId="699F710C" w14:textId="77777777" w:rsidR="006745D3" w:rsidRPr="006745D3" w:rsidRDefault="006745D3" w:rsidP="006745D3">
      <w:pPr>
        <w:spacing w:after="0" w:line="240" w:lineRule="auto"/>
        <w:ind w:firstLine="480"/>
        <w:jc w:val="both"/>
        <w:rPr>
          <w:rFonts w:ascii="Times New Roman" w:hAnsi="Times New Roman" w:cs="Times New Roman"/>
          <w:sz w:val="24"/>
          <w:szCs w:val="24"/>
        </w:rPr>
      </w:pPr>
      <w:proofErr w:type="spellStart"/>
      <w:r w:rsidRPr="006745D3">
        <w:rPr>
          <w:rFonts w:ascii="Times New Roman" w:hAnsi="Times New Roman" w:cs="Times New Roman"/>
          <w:sz w:val="24"/>
          <w:szCs w:val="24"/>
        </w:rPr>
        <w:t>Үй-жайды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пайдалану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құқығын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растайтын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құжаттың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деректемелері</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сатып</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алу</w:t>
      </w:r>
      <w:proofErr w:type="spellEnd"/>
      <w:r w:rsidRPr="006745D3">
        <w:rPr>
          <w:rFonts w:ascii="Times New Roman" w:hAnsi="Times New Roman" w:cs="Times New Roman"/>
          <w:sz w:val="24"/>
          <w:szCs w:val="24"/>
        </w:rPr>
        <w:t xml:space="preserve">-сату </w:t>
      </w:r>
      <w:proofErr w:type="spellStart"/>
      <w:r w:rsidRPr="006745D3">
        <w:rPr>
          <w:rFonts w:ascii="Times New Roman" w:hAnsi="Times New Roman" w:cs="Times New Roman"/>
          <w:sz w:val="24"/>
          <w:szCs w:val="24"/>
        </w:rPr>
        <w:t>шарты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меншік</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құқығын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мемлекеттік</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тіркеу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куәлігі</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үй-жайды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жалдау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шарты</w:t>
      </w:r>
      <w:proofErr w:type="spellEnd"/>
      <w:r w:rsidRPr="006745D3">
        <w:rPr>
          <w:rFonts w:ascii="Times New Roman" w:hAnsi="Times New Roman" w:cs="Times New Roman"/>
          <w:sz w:val="24"/>
          <w:szCs w:val="24"/>
        </w:rPr>
        <w:t>/</w:t>
      </w:r>
      <w:proofErr w:type="spellStart"/>
      <w:r w:rsidRPr="006745D3">
        <w:rPr>
          <w:rFonts w:ascii="Times New Roman" w:hAnsi="Times New Roman" w:cs="Times New Roman"/>
          <w:sz w:val="24"/>
          <w:szCs w:val="24"/>
        </w:rPr>
        <w:t>үй-жайды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пайдаланудың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өзге</w:t>
      </w:r>
      <w:proofErr w:type="spellEnd"/>
      <w:r w:rsidRPr="006745D3">
        <w:rPr>
          <w:rFonts w:ascii="Times New Roman" w:hAnsi="Times New Roman" w:cs="Times New Roman"/>
          <w:sz w:val="24"/>
          <w:szCs w:val="24"/>
        </w:rPr>
        <w:t xml:space="preserve"> де </w:t>
      </w:r>
      <w:proofErr w:type="spellStart"/>
      <w:r w:rsidRPr="006745D3">
        <w:rPr>
          <w:rFonts w:ascii="Times New Roman" w:hAnsi="Times New Roman" w:cs="Times New Roman"/>
          <w:sz w:val="24"/>
          <w:szCs w:val="24"/>
        </w:rPr>
        <w:t>құқығын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растайтын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құжат</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Мекен-жайы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Жалпы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ауданы</w:t>
      </w:r>
      <w:proofErr w:type="spellEnd"/>
      <w:r w:rsidRPr="006745D3">
        <w:rPr>
          <w:rFonts w:ascii="Times New Roman" w:hAnsi="Times New Roman" w:cs="Times New Roman"/>
          <w:sz w:val="24"/>
          <w:szCs w:val="24"/>
        </w:rPr>
        <w:t>.</w:t>
      </w:r>
    </w:p>
    <w:p w14:paraId="24C0C1E3" w14:textId="77777777" w:rsidR="006745D3" w:rsidRPr="006745D3" w:rsidRDefault="006745D3" w:rsidP="006745D3">
      <w:pPr>
        <w:spacing w:after="0" w:line="240" w:lineRule="auto"/>
        <w:ind w:firstLine="480"/>
        <w:jc w:val="both"/>
        <w:rPr>
          <w:rFonts w:ascii="Times New Roman" w:hAnsi="Times New Roman" w:cs="Times New Roman"/>
          <w:sz w:val="24"/>
          <w:szCs w:val="24"/>
        </w:rPr>
      </w:pPr>
      <w:proofErr w:type="spellStart"/>
      <w:r w:rsidRPr="006745D3">
        <w:rPr>
          <w:rFonts w:ascii="Times New Roman" w:hAnsi="Times New Roman" w:cs="Times New Roman"/>
          <w:sz w:val="24"/>
          <w:szCs w:val="24"/>
        </w:rPr>
        <w:t>Жалдау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шарты</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жасалған</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жағдайда</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жалдау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ақысының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мөлшері</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шарттың</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қолданылу</w:t>
      </w:r>
      <w:proofErr w:type="spellEnd"/>
      <w:r w:rsidRPr="006745D3">
        <w:rPr>
          <w:rFonts w:ascii="Times New Roman" w:hAnsi="Times New Roman" w:cs="Times New Roman"/>
          <w:sz w:val="24"/>
          <w:szCs w:val="24"/>
        </w:rPr>
        <w:t xml:space="preserve"> </w:t>
      </w:r>
      <w:proofErr w:type="spellStart"/>
      <w:r w:rsidRPr="006745D3">
        <w:rPr>
          <w:rFonts w:ascii="Times New Roman" w:hAnsi="Times New Roman" w:cs="Times New Roman"/>
          <w:sz w:val="24"/>
          <w:szCs w:val="24"/>
        </w:rPr>
        <w:t>мерзімі</w:t>
      </w:r>
      <w:proofErr w:type="spellEnd"/>
      <w:r w:rsidRPr="006745D3">
        <w:rPr>
          <w:rFonts w:ascii="Times New Roman" w:hAnsi="Times New Roman" w:cs="Times New Roman"/>
          <w:sz w:val="24"/>
          <w:szCs w:val="24"/>
        </w:rPr>
        <w:t>.</w:t>
      </w:r>
    </w:p>
    <w:p w14:paraId="11DAE3DB" w14:textId="77777777" w:rsidR="006745D3" w:rsidRPr="006745D3" w:rsidRDefault="006745D3" w:rsidP="006745D3">
      <w:pPr>
        <w:spacing w:after="0" w:line="240" w:lineRule="auto"/>
        <w:rPr>
          <w:sz w:val="24"/>
          <w:szCs w:val="24"/>
        </w:rPr>
      </w:pPr>
    </w:p>
    <w:p w14:paraId="393EC769" w14:textId="77777777" w:rsidR="006745D3" w:rsidRDefault="006745D3" w:rsidP="00DA49AE">
      <w:pPr>
        <w:spacing w:after="0" w:line="240" w:lineRule="auto"/>
        <w:jc w:val="right"/>
        <w:rPr>
          <w:rFonts w:ascii="Times New Roman" w:hAnsi="Times New Roman" w:cs="Times New Roman"/>
          <w:b/>
          <w:color w:val="FF0000"/>
          <w:sz w:val="24"/>
          <w:szCs w:val="24"/>
        </w:rPr>
      </w:pPr>
    </w:p>
    <w:p w14:paraId="49C1E7A5" w14:textId="77777777" w:rsidR="00556E91" w:rsidRPr="00556E91" w:rsidRDefault="00556E91" w:rsidP="00556E91">
      <w:pPr>
        <w:keepNext/>
        <w:tabs>
          <w:tab w:val="num" w:pos="0"/>
        </w:tabs>
        <w:spacing w:after="0" w:line="240" w:lineRule="auto"/>
        <w:ind w:left="432" w:hanging="432"/>
        <w:jc w:val="right"/>
        <w:outlineLvl w:val="0"/>
        <w:rPr>
          <w:rFonts w:ascii="Times New Roman" w:eastAsia="Times New Roman" w:hAnsi="Times New Roman" w:cs="Arial"/>
          <w:b/>
          <w:bCs/>
          <w:sz w:val="24"/>
          <w:szCs w:val="24"/>
        </w:rPr>
      </w:pPr>
      <w:r w:rsidRPr="00556E91">
        <w:rPr>
          <w:rFonts w:ascii="Times New Roman" w:eastAsia="Times New Roman" w:hAnsi="Times New Roman" w:cs="Arial"/>
          <w:b/>
          <w:bCs/>
          <w:sz w:val="24"/>
          <w:szCs w:val="24"/>
        </w:rPr>
        <w:lastRenderedPageBreak/>
        <w:t>9-қосымша</w:t>
      </w:r>
    </w:p>
    <w:p w14:paraId="2EE08946" w14:textId="77777777" w:rsidR="00556E91" w:rsidRPr="00556E91" w:rsidRDefault="00556E91" w:rsidP="00556E91">
      <w:pPr>
        <w:keepNext/>
        <w:tabs>
          <w:tab w:val="num" w:pos="0"/>
        </w:tabs>
        <w:spacing w:after="0" w:line="240" w:lineRule="auto"/>
        <w:ind w:left="432" w:hanging="432"/>
        <w:jc w:val="center"/>
        <w:outlineLvl w:val="0"/>
        <w:rPr>
          <w:rFonts w:ascii="Times New Roman" w:eastAsia="Times New Roman" w:hAnsi="Times New Roman" w:cs="Arial"/>
          <w:b/>
          <w:bCs/>
          <w:sz w:val="24"/>
          <w:szCs w:val="24"/>
        </w:rPr>
      </w:pPr>
    </w:p>
    <w:p w14:paraId="76FEFE38" w14:textId="77777777" w:rsidR="00556E91" w:rsidRPr="00556E91" w:rsidRDefault="00556E91" w:rsidP="00556E91">
      <w:pPr>
        <w:spacing w:after="0" w:line="240" w:lineRule="auto"/>
        <w:jc w:val="center"/>
        <w:rPr>
          <w:rFonts w:ascii="Times New Roman" w:eastAsia="Times New Roman" w:hAnsi="Times New Roman"/>
          <w:b/>
          <w:sz w:val="24"/>
          <w:szCs w:val="24"/>
        </w:rPr>
      </w:pPr>
      <w:r w:rsidRPr="00556E91">
        <w:rPr>
          <w:rFonts w:ascii="Times New Roman" w:eastAsia="Times New Roman" w:hAnsi="Times New Roman"/>
          <w:b/>
          <w:sz w:val="24"/>
          <w:szCs w:val="24"/>
        </w:rPr>
        <w:t>АРАЛЫҚ БАҒДАРЛАМАЛЫҚ ЕСЕПТІҢ НЫСАНЫ</w:t>
      </w:r>
    </w:p>
    <w:p w14:paraId="2F6BA899" w14:textId="77777777" w:rsidR="00556E91" w:rsidRPr="00556E91" w:rsidRDefault="00556E91" w:rsidP="00556E91">
      <w:pPr>
        <w:spacing w:after="0" w:line="240" w:lineRule="auto"/>
        <w:jc w:val="center"/>
        <w:rPr>
          <w:rFonts w:ascii="Times New Roman" w:eastAsia="Times New Roman" w:hAnsi="Times New Roman"/>
          <w:b/>
          <w:sz w:val="24"/>
          <w:szCs w:val="24"/>
        </w:rPr>
      </w:pPr>
    </w:p>
    <w:p w14:paraId="502FD1F8" w14:textId="77777777" w:rsidR="00556E91" w:rsidRPr="00556E91" w:rsidRDefault="00556E91" w:rsidP="00556E91">
      <w:pPr>
        <w:spacing w:after="0" w:line="240" w:lineRule="auto"/>
        <w:ind w:firstLine="567"/>
        <w:jc w:val="both"/>
        <w:rPr>
          <w:rFonts w:ascii="Times New Roman" w:hAnsi="Times New Roman"/>
          <w:b/>
          <w:sz w:val="24"/>
          <w:szCs w:val="24"/>
        </w:rPr>
      </w:pPr>
      <w:proofErr w:type="spellStart"/>
      <w:r w:rsidRPr="00556E91">
        <w:rPr>
          <w:rFonts w:ascii="Times New Roman" w:hAnsi="Times New Roman"/>
          <w:b/>
          <w:sz w:val="24"/>
          <w:szCs w:val="24"/>
        </w:rPr>
        <w:t>Жобаның</w:t>
      </w:r>
      <w:proofErr w:type="spellEnd"/>
      <w:r w:rsidRPr="00556E91">
        <w:rPr>
          <w:rFonts w:ascii="Times New Roman" w:hAnsi="Times New Roman"/>
          <w:b/>
          <w:sz w:val="24"/>
          <w:szCs w:val="24"/>
        </w:rPr>
        <w:t xml:space="preserve"> </w:t>
      </w:r>
      <w:proofErr w:type="spellStart"/>
      <w:r w:rsidRPr="00556E91">
        <w:rPr>
          <w:rFonts w:ascii="Times New Roman" w:hAnsi="Times New Roman"/>
          <w:b/>
          <w:sz w:val="24"/>
          <w:szCs w:val="24"/>
        </w:rPr>
        <w:t>атауы</w:t>
      </w:r>
      <w:proofErr w:type="spellEnd"/>
      <w:r w:rsidRPr="00556E91">
        <w:rPr>
          <w:rFonts w:ascii="Times New Roman" w:hAnsi="Times New Roman"/>
          <w:b/>
          <w:sz w:val="24"/>
          <w:szCs w:val="24"/>
        </w:rPr>
        <w:t>:</w:t>
      </w:r>
    </w:p>
    <w:p w14:paraId="5596EF82" w14:textId="77777777" w:rsidR="00556E91" w:rsidRPr="00556E91" w:rsidRDefault="00556E91" w:rsidP="00556E91">
      <w:pPr>
        <w:spacing w:after="0" w:line="240" w:lineRule="auto"/>
        <w:ind w:firstLine="567"/>
        <w:jc w:val="both"/>
        <w:rPr>
          <w:rFonts w:ascii="Times New Roman" w:hAnsi="Times New Roman"/>
          <w:b/>
          <w:sz w:val="24"/>
          <w:szCs w:val="24"/>
        </w:rPr>
      </w:pPr>
      <w:proofErr w:type="spellStart"/>
      <w:r w:rsidRPr="00556E91">
        <w:rPr>
          <w:rFonts w:ascii="Times New Roman" w:hAnsi="Times New Roman"/>
          <w:b/>
          <w:sz w:val="24"/>
          <w:szCs w:val="24"/>
        </w:rPr>
        <w:t>Есепті</w:t>
      </w:r>
      <w:proofErr w:type="spellEnd"/>
      <w:r w:rsidRPr="00556E91">
        <w:rPr>
          <w:rFonts w:ascii="Times New Roman" w:hAnsi="Times New Roman"/>
          <w:b/>
          <w:sz w:val="24"/>
          <w:szCs w:val="24"/>
        </w:rPr>
        <w:t xml:space="preserve"> </w:t>
      </w:r>
      <w:proofErr w:type="spellStart"/>
      <w:r w:rsidRPr="00556E91">
        <w:rPr>
          <w:rFonts w:ascii="Times New Roman" w:hAnsi="Times New Roman"/>
          <w:b/>
          <w:sz w:val="24"/>
          <w:szCs w:val="24"/>
        </w:rPr>
        <w:t>кезең</w:t>
      </w:r>
      <w:proofErr w:type="spellEnd"/>
      <w:r w:rsidRPr="00556E91">
        <w:rPr>
          <w:rFonts w:ascii="Times New Roman" w:hAnsi="Times New Roman"/>
          <w:b/>
          <w:sz w:val="24"/>
          <w:szCs w:val="24"/>
        </w:rPr>
        <w:t>:</w:t>
      </w:r>
    </w:p>
    <w:p w14:paraId="1A6F34F5" w14:textId="77777777" w:rsidR="00556E91" w:rsidRPr="00556E91" w:rsidRDefault="00556E91" w:rsidP="00556E91">
      <w:pPr>
        <w:spacing w:after="0" w:line="240" w:lineRule="auto"/>
        <w:ind w:firstLine="567"/>
        <w:jc w:val="both"/>
        <w:rPr>
          <w:rFonts w:ascii="Times New Roman" w:hAnsi="Times New Roman"/>
          <w:sz w:val="24"/>
          <w:szCs w:val="24"/>
        </w:rPr>
      </w:pPr>
      <w:proofErr w:type="spellStart"/>
      <w:r w:rsidRPr="00556E91">
        <w:rPr>
          <w:rFonts w:ascii="Times New Roman" w:hAnsi="Times New Roman"/>
          <w:b/>
          <w:sz w:val="24"/>
          <w:szCs w:val="24"/>
        </w:rPr>
        <w:t>Жоба</w:t>
      </w:r>
      <w:proofErr w:type="spellEnd"/>
      <w:r w:rsidRPr="00556E91">
        <w:rPr>
          <w:rFonts w:ascii="Times New Roman" w:hAnsi="Times New Roman"/>
          <w:b/>
          <w:sz w:val="24"/>
          <w:szCs w:val="24"/>
        </w:rPr>
        <w:t xml:space="preserve"> </w:t>
      </w:r>
      <w:proofErr w:type="spellStart"/>
      <w:r w:rsidRPr="00556E91">
        <w:rPr>
          <w:rFonts w:ascii="Times New Roman" w:hAnsi="Times New Roman"/>
          <w:b/>
          <w:sz w:val="24"/>
          <w:szCs w:val="24"/>
        </w:rPr>
        <w:t>басшысының</w:t>
      </w:r>
      <w:proofErr w:type="spellEnd"/>
      <w:r w:rsidRPr="00556E91">
        <w:rPr>
          <w:rFonts w:ascii="Times New Roman" w:hAnsi="Times New Roman"/>
          <w:b/>
          <w:sz w:val="24"/>
          <w:szCs w:val="24"/>
        </w:rPr>
        <w:t xml:space="preserve"> Т.Ә.Ж:  </w:t>
      </w:r>
    </w:p>
    <w:p w14:paraId="374F4F9B" w14:textId="77777777" w:rsidR="00556E91" w:rsidRPr="00556E91" w:rsidRDefault="00556E91" w:rsidP="00556E91">
      <w:pPr>
        <w:spacing w:after="0" w:line="240" w:lineRule="auto"/>
        <w:rPr>
          <w:rFonts w:ascii="Times New Roman" w:eastAsia="Times New Roman" w:hAnsi="Times New Roman"/>
          <w:bCs/>
          <w:sz w:val="24"/>
          <w:szCs w:val="24"/>
        </w:rPr>
      </w:pPr>
    </w:p>
    <w:p w14:paraId="78ADB46A" w14:textId="77777777" w:rsidR="00556E91" w:rsidRPr="00556E91" w:rsidRDefault="00556E91" w:rsidP="00556E91">
      <w:pPr>
        <w:spacing w:after="0" w:line="240" w:lineRule="auto"/>
        <w:jc w:val="center"/>
        <w:rPr>
          <w:rFonts w:ascii="Times New Roman" w:eastAsia="Times New Roman" w:hAnsi="Times New Roman"/>
          <w:b/>
          <w:sz w:val="24"/>
          <w:szCs w:val="24"/>
        </w:rPr>
      </w:pPr>
    </w:p>
    <w:p w14:paraId="3AEF2ECF" w14:textId="77777777" w:rsidR="00556E91" w:rsidRPr="00556E91" w:rsidRDefault="00556E91" w:rsidP="00556E91">
      <w:pPr>
        <w:numPr>
          <w:ilvl w:val="0"/>
          <w:numId w:val="24"/>
        </w:numPr>
        <w:spacing w:after="0" w:line="240" w:lineRule="auto"/>
        <w:ind w:left="0" w:firstLine="709"/>
        <w:rPr>
          <w:rFonts w:ascii="Times New Roman" w:eastAsia="Times New Roman" w:hAnsi="Times New Roman"/>
          <w:sz w:val="24"/>
          <w:szCs w:val="24"/>
        </w:rPr>
      </w:pPr>
      <w:r w:rsidRPr="00556E91">
        <w:rPr>
          <w:rFonts w:ascii="Times New Roman" w:eastAsia="Times New Roman" w:hAnsi="Times New Roman"/>
          <w:b/>
          <w:sz w:val="24"/>
          <w:szCs w:val="24"/>
        </w:rPr>
        <w:t>Бизнес-</w:t>
      </w:r>
      <w:proofErr w:type="spellStart"/>
      <w:r w:rsidRPr="00556E91">
        <w:rPr>
          <w:rFonts w:ascii="Times New Roman" w:eastAsia="Times New Roman" w:hAnsi="Times New Roman"/>
          <w:b/>
          <w:sz w:val="24"/>
          <w:szCs w:val="24"/>
        </w:rPr>
        <w:t>жоспарға</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сәйкес</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жобаны</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іске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асыру</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барысының</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қысқаша</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сипаттамасы</w:t>
      </w:r>
      <w:proofErr w:type="spellEnd"/>
      <w:r w:rsidRPr="00556E91">
        <w:rPr>
          <w:rFonts w:ascii="Times New Roman" w:eastAsia="Times New Roman" w:hAnsi="Times New Roman"/>
          <w:b/>
          <w:sz w:val="24"/>
          <w:szCs w:val="24"/>
        </w:rPr>
        <w:t xml:space="preserve"> </w:t>
      </w:r>
    </w:p>
    <w:p w14:paraId="04E38F0C" w14:textId="77777777" w:rsidR="00556E91" w:rsidRPr="00556E91" w:rsidRDefault="00556E91" w:rsidP="00556E91">
      <w:pPr>
        <w:tabs>
          <w:tab w:val="left" w:pos="993"/>
        </w:tabs>
        <w:spacing w:after="0" w:line="240" w:lineRule="auto"/>
        <w:ind w:left="567"/>
        <w:contextualSpacing/>
        <w:jc w:val="both"/>
        <w:rPr>
          <w:sz w:val="24"/>
          <w:szCs w:val="24"/>
        </w:rPr>
      </w:pPr>
    </w:p>
    <w:p w14:paraId="28F37CA7" w14:textId="2AA1F942" w:rsidR="00556E91" w:rsidRPr="00556E91" w:rsidRDefault="00556E91" w:rsidP="00556E91">
      <w:pPr>
        <w:spacing w:after="0" w:line="240" w:lineRule="auto"/>
        <w:ind w:firstLine="709"/>
        <w:rPr>
          <w:rFonts w:ascii="Times New Roman" w:eastAsia="Times New Roman" w:hAnsi="Times New Roman"/>
          <w:sz w:val="24"/>
          <w:szCs w:val="24"/>
        </w:rPr>
      </w:pPr>
      <w:r w:rsidRPr="00556E91">
        <w:rPr>
          <w:rFonts w:ascii="Times New Roman" w:eastAsia="Times New Roman" w:hAnsi="Times New Roman"/>
          <w:sz w:val="24"/>
          <w:szCs w:val="24"/>
        </w:rPr>
        <w:t>1,1-кесте</w:t>
      </w:r>
      <w:r>
        <w:rPr>
          <w:rFonts w:ascii="Times New Roman" w:eastAsia="Times New Roman" w:hAnsi="Times New Roman"/>
          <w:sz w:val="24"/>
          <w:szCs w:val="24"/>
          <w:lang w:val="kk-KZ"/>
        </w:rPr>
        <w:t>.</w:t>
      </w:r>
      <w:r w:rsidRPr="00556E91">
        <w:rPr>
          <w:rFonts w:ascii="Times New Roman" w:eastAsia="Times New Roman" w:hAnsi="Times New Roman"/>
          <w:sz w:val="24"/>
          <w:szCs w:val="24"/>
        </w:rPr>
        <w:t xml:space="preserve"> </w:t>
      </w:r>
      <w:r>
        <w:rPr>
          <w:rFonts w:ascii="Times New Roman" w:eastAsia="Times New Roman" w:hAnsi="Times New Roman"/>
          <w:sz w:val="24"/>
          <w:szCs w:val="24"/>
          <w:lang w:val="kk-KZ"/>
        </w:rPr>
        <w:t>Ж</w:t>
      </w:r>
      <w:proofErr w:type="spellStart"/>
      <w:r w:rsidRPr="00556E91">
        <w:rPr>
          <w:rFonts w:ascii="Times New Roman" w:eastAsia="Times New Roman" w:hAnsi="Times New Roman"/>
          <w:sz w:val="24"/>
          <w:szCs w:val="24"/>
        </w:rPr>
        <w:t>обаның</w:t>
      </w:r>
      <w:proofErr w:type="spellEnd"/>
      <w:r w:rsidRPr="00556E91">
        <w:rPr>
          <w:rFonts w:ascii="Times New Roman" w:eastAsia="Times New Roman" w:hAnsi="Times New Roman"/>
          <w:sz w:val="24"/>
          <w:szCs w:val="24"/>
        </w:rPr>
        <w:t xml:space="preserve"> </w:t>
      </w:r>
      <w:proofErr w:type="spellStart"/>
      <w:r w:rsidRPr="00556E91">
        <w:rPr>
          <w:rFonts w:ascii="Times New Roman" w:eastAsia="Times New Roman" w:hAnsi="Times New Roman"/>
          <w:sz w:val="24"/>
          <w:szCs w:val="24"/>
        </w:rPr>
        <w:t>іс-шаралары</w:t>
      </w:r>
      <w:proofErr w:type="spellEnd"/>
      <w:r w:rsidRPr="00556E91">
        <w:rPr>
          <w:rFonts w:ascii="Times New Roman" w:eastAsia="Times New Roman" w:hAnsi="Times New Roman"/>
          <w:sz w:val="24"/>
          <w:szCs w:val="24"/>
        </w:rPr>
        <w:t xml:space="preserve"> </w:t>
      </w:r>
      <w:proofErr w:type="spellStart"/>
      <w:r w:rsidRPr="00556E91">
        <w:rPr>
          <w:rFonts w:ascii="Times New Roman" w:eastAsia="Times New Roman" w:hAnsi="Times New Roman"/>
          <w:sz w:val="24"/>
          <w:szCs w:val="24"/>
        </w:rPr>
        <w:t>бойынша</w:t>
      </w:r>
      <w:proofErr w:type="spellEnd"/>
      <w:r w:rsidRPr="00556E91">
        <w:rPr>
          <w:rFonts w:ascii="Times New Roman" w:eastAsia="Times New Roman" w:hAnsi="Times New Roman"/>
          <w:sz w:val="24"/>
          <w:szCs w:val="24"/>
        </w:rPr>
        <w:t xml:space="preserve"> </w:t>
      </w:r>
      <w:proofErr w:type="spellStart"/>
      <w:r w:rsidRPr="00556E91">
        <w:rPr>
          <w:rFonts w:ascii="Times New Roman" w:eastAsia="Times New Roman" w:hAnsi="Times New Roman"/>
          <w:sz w:val="24"/>
          <w:szCs w:val="24"/>
        </w:rPr>
        <w:t>жалпы</w:t>
      </w:r>
      <w:proofErr w:type="spellEnd"/>
      <w:r w:rsidRPr="00556E91">
        <w:rPr>
          <w:rFonts w:ascii="Times New Roman" w:eastAsia="Times New Roman" w:hAnsi="Times New Roman"/>
          <w:sz w:val="24"/>
          <w:szCs w:val="24"/>
        </w:rPr>
        <w:t xml:space="preserve"> </w:t>
      </w:r>
      <w:proofErr w:type="spellStart"/>
      <w:r w:rsidRPr="00556E91">
        <w:rPr>
          <w:rFonts w:ascii="Times New Roman" w:eastAsia="Times New Roman" w:hAnsi="Times New Roman"/>
          <w:sz w:val="24"/>
          <w:szCs w:val="24"/>
        </w:rPr>
        <w:t>ақпарат</w:t>
      </w:r>
      <w:proofErr w:type="spellEnd"/>
    </w:p>
    <w:p w14:paraId="2001DC7A" w14:textId="77777777" w:rsidR="00556E91" w:rsidRPr="00556E91" w:rsidRDefault="00556E91" w:rsidP="00556E91">
      <w:pPr>
        <w:spacing w:after="0" w:line="240" w:lineRule="auto"/>
        <w:ind w:firstLine="709"/>
        <w:rPr>
          <w:rFonts w:ascii="Times New Roman" w:eastAsia="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2305"/>
        <w:gridCol w:w="1933"/>
        <w:gridCol w:w="2180"/>
        <w:gridCol w:w="2607"/>
      </w:tblGrid>
      <w:tr w:rsidR="00556E91" w:rsidRPr="00556E91" w14:paraId="5A8132A5" w14:textId="77777777" w:rsidTr="00A42C40">
        <w:trPr>
          <w:trHeight w:val="553"/>
          <w:jc w:val="center"/>
        </w:trPr>
        <w:tc>
          <w:tcPr>
            <w:tcW w:w="285" w:type="pct"/>
          </w:tcPr>
          <w:p w14:paraId="0273E494" w14:textId="77777777" w:rsidR="00556E91" w:rsidRPr="00556E91" w:rsidRDefault="00556E91" w:rsidP="00556E91">
            <w:pPr>
              <w:spacing w:after="0" w:line="240" w:lineRule="auto"/>
              <w:jc w:val="both"/>
              <w:rPr>
                <w:rFonts w:ascii="Times New Roman" w:hAnsi="Times New Roman"/>
                <w:sz w:val="24"/>
                <w:szCs w:val="24"/>
              </w:rPr>
            </w:pPr>
            <w:r w:rsidRPr="00556E91">
              <w:rPr>
                <w:rFonts w:ascii="Times New Roman" w:hAnsi="Times New Roman"/>
                <w:sz w:val="24"/>
                <w:szCs w:val="24"/>
              </w:rPr>
              <w:t>№</w:t>
            </w:r>
          </w:p>
        </w:tc>
        <w:tc>
          <w:tcPr>
            <w:tcW w:w="1204" w:type="pct"/>
          </w:tcPr>
          <w:p w14:paraId="3314B458" w14:textId="77777777" w:rsidR="00556E91" w:rsidRPr="00556E91" w:rsidRDefault="00556E91" w:rsidP="00556E91">
            <w:pPr>
              <w:spacing w:after="0" w:line="240" w:lineRule="auto"/>
              <w:jc w:val="center"/>
              <w:rPr>
                <w:rFonts w:ascii="Times New Roman" w:hAnsi="Times New Roman"/>
                <w:sz w:val="24"/>
                <w:szCs w:val="24"/>
              </w:rPr>
            </w:pPr>
            <w:proofErr w:type="spellStart"/>
            <w:r w:rsidRPr="00556E91">
              <w:rPr>
                <w:rFonts w:ascii="Times New Roman" w:hAnsi="Times New Roman"/>
                <w:sz w:val="24"/>
                <w:szCs w:val="24"/>
              </w:rPr>
              <w:t>Іс-шараның</w:t>
            </w:r>
            <w:proofErr w:type="spellEnd"/>
            <w:r w:rsidRPr="00556E91">
              <w:rPr>
                <w:rFonts w:ascii="Times New Roman" w:hAnsi="Times New Roman"/>
                <w:sz w:val="24"/>
                <w:szCs w:val="24"/>
              </w:rPr>
              <w:t xml:space="preserve"> </w:t>
            </w:r>
            <w:proofErr w:type="spellStart"/>
            <w:r w:rsidRPr="00556E91">
              <w:rPr>
                <w:rFonts w:ascii="Times New Roman" w:hAnsi="Times New Roman"/>
                <w:sz w:val="24"/>
                <w:szCs w:val="24"/>
              </w:rPr>
              <w:t>атауы</w:t>
            </w:r>
            <w:proofErr w:type="spellEnd"/>
          </w:p>
        </w:tc>
        <w:tc>
          <w:tcPr>
            <w:tcW w:w="1010" w:type="pct"/>
          </w:tcPr>
          <w:p w14:paraId="3C575EC0" w14:textId="77777777" w:rsidR="00556E91" w:rsidRPr="00556E91" w:rsidRDefault="00556E91" w:rsidP="00556E91">
            <w:pPr>
              <w:spacing w:after="0" w:line="240" w:lineRule="auto"/>
              <w:jc w:val="center"/>
              <w:rPr>
                <w:rFonts w:ascii="Times New Roman" w:hAnsi="Times New Roman"/>
                <w:sz w:val="24"/>
                <w:szCs w:val="24"/>
              </w:rPr>
            </w:pPr>
            <w:proofErr w:type="spellStart"/>
            <w:r w:rsidRPr="00556E91">
              <w:rPr>
                <w:rFonts w:ascii="Times New Roman" w:hAnsi="Times New Roman"/>
                <w:sz w:val="24"/>
                <w:szCs w:val="24"/>
              </w:rPr>
              <w:t>Өткізу</w:t>
            </w:r>
            <w:proofErr w:type="spellEnd"/>
            <w:r w:rsidRPr="00556E91">
              <w:rPr>
                <w:rFonts w:ascii="Times New Roman" w:hAnsi="Times New Roman"/>
                <w:sz w:val="24"/>
                <w:szCs w:val="24"/>
              </w:rPr>
              <w:t xml:space="preserve"> </w:t>
            </w:r>
            <w:proofErr w:type="spellStart"/>
            <w:r w:rsidRPr="00556E91">
              <w:rPr>
                <w:rFonts w:ascii="Times New Roman" w:hAnsi="Times New Roman"/>
                <w:sz w:val="24"/>
                <w:szCs w:val="24"/>
              </w:rPr>
              <w:t>күні</w:t>
            </w:r>
            <w:proofErr w:type="spellEnd"/>
            <w:r w:rsidRPr="00556E91">
              <w:rPr>
                <w:rFonts w:ascii="Times New Roman" w:hAnsi="Times New Roman"/>
                <w:sz w:val="24"/>
                <w:szCs w:val="24"/>
              </w:rPr>
              <w:t xml:space="preserve"> мен </w:t>
            </w:r>
            <w:proofErr w:type="spellStart"/>
            <w:r w:rsidRPr="00556E91">
              <w:rPr>
                <w:rFonts w:ascii="Times New Roman" w:hAnsi="Times New Roman"/>
                <w:sz w:val="24"/>
                <w:szCs w:val="24"/>
              </w:rPr>
              <w:t>орны</w:t>
            </w:r>
            <w:proofErr w:type="spellEnd"/>
          </w:p>
        </w:tc>
        <w:tc>
          <w:tcPr>
            <w:tcW w:w="1139" w:type="pct"/>
          </w:tcPr>
          <w:p w14:paraId="7EDAC0DD" w14:textId="77777777" w:rsidR="00556E91" w:rsidRPr="00556E91" w:rsidRDefault="00556E91" w:rsidP="00556E91">
            <w:pPr>
              <w:spacing w:after="0" w:line="240" w:lineRule="auto"/>
              <w:jc w:val="center"/>
              <w:rPr>
                <w:rFonts w:ascii="Times New Roman" w:hAnsi="Times New Roman"/>
                <w:sz w:val="24"/>
                <w:szCs w:val="24"/>
              </w:rPr>
            </w:pPr>
            <w:proofErr w:type="spellStart"/>
            <w:r w:rsidRPr="00556E91">
              <w:rPr>
                <w:rFonts w:ascii="Times New Roman" w:hAnsi="Times New Roman"/>
                <w:sz w:val="24"/>
                <w:szCs w:val="24"/>
              </w:rPr>
              <w:t>Шығыстар</w:t>
            </w:r>
            <w:proofErr w:type="spellEnd"/>
          </w:p>
        </w:tc>
        <w:tc>
          <w:tcPr>
            <w:tcW w:w="1362" w:type="pct"/>
          </w:tcPr>
          <w:p w14:paraId="2925EBAD" w14:textId="77777777" w:rsidR="00556E91" w:rsidRPr="00556E91" w:rsidRDefault="00556E91" w:rsidP="00556E91">
            <w:pPr>
              <w:spacing w:after="0" w:line="240" w:lineRule="auto"/>
              <w:jc w:val="center"/>
              <w:rPr>
                <w:rFonts w:ascii="Times New Roman" w:hAnsi="Times New Roman"/>
                <w:sz w:val="24"/>
                <w:szCs w:val="24"/>
              </w:rPr>
            </w:pPr>
            <w:proofErr w:type="spellStart"/>
            <w:r w:rsidRPr="00556E91">
              <w:rPr>
                <w:rFonts w:ascii="Times New Roman" w:hAnsi="Times New Roman"/>
                <w:sz w:val="24"/>
                <w:szCs w:val="24"/>
              </w:rPr>
              <w:t>Қысқаша</w:t>
            </w:r>
            <w:proofErr w:type="spellEnd"/>
          </w:p>
          <w:p w14:paraId="2ECF1C66" w14:textId="77777777" w:rsidR="00556E91" w:rsidRPr="00556E91" w:rsidRDefault="00556E91" w:rsidP="00556E91">
            <w:pPr>
              <w:spacing w:after="0" w:line="240" w:lineRule="auto"/>
              <w:jc w:val="center"/>
              <w:rPr>
                <w:rFonts w:ascii="Times New Roman" w:hAnsi="Times New Roman"/>
                <w:sz w:val="24"/>
                <w:szCs w:val="24"/>
              </w:rPr>
            </w:pPr>
            <w:proofErr w:type="spellStart"/>
            <w:r w:rsidRPr="00556E91">
              <w:rPr>
                <w:rFonts w:ascii="Times New Roman" w:hAnsi="Times New Roman"/>
                <w:sz w:val="24"/>
                <w:szCs w:val="24"/>
              </w:rPr>
              <w:t>сипаттамасы</w:t>
            </w:r>
            <w:proofErr w:type="spellEnd"/>
          </w:p>
        </w:tc>
      </w:tr>
      <w:tr w:rsidR="00556E91" w:rsidRPr="00556E91" w14:paraId="49F7D261" w14:textId="77777777" w:rsidTr="00A42C40">
        <w:trPr>
          <w:trHeight w:val="553"/>
          <w:jc w:val="center"/>
        </w:trPr>
        <w:tc>
          <w:tcPr>
            <w:tcW w:w="285" w:type="pct"/>
          </w:tcPr>
          <w:p w14:paraId="2980C99F" w14:textId="77777777" w:rsidR="00556E91" w:rsidRPr="00556E91" w:rsidRDefault="00556E91" w:rsidP="00556E91">
            <w:pPr>
              <w:spacing w:after="0" w:line="240" w:lineRule="auto"/>
              <w:jc w:val="both"/>
              <w:rPr>
                <w:rFonts w:ascii="Times New Roman" w:hAnsi="Times New Roman"/>
                <w:sz w:val="24"/>
                <w:szCs w:val="24"/>
              </w:rPr>
            </w:pPr>
          </w:p>
        </w:tc>
        <w:tc>
          <w:tcPr>
            <w:tcW w:w="1204" w:type="pct"/>
          </w:tcPr>
          <w:p w14:paraId="4CC39EE5" w14:textId="77777777" w:rsidR="00556E91" w:rsidRPr="00556E91" w:rsidRDefault="00556E91" w:rsidP="00556E91">
            <w:pPr>
              <w:spacing w:after="0" w:line="240" w:lineRule="auto"/>
              <w:jc w:val="center"/>
              <w:rPr>
                <w:rFonts w:ascii="Times New Roman" w:hAnsi="Times New Roman"/>
                <w:sz w:val="24"/>
                <w:szCs w:val="24"/>
              </w:rPr>
            </w:pPr>
          </w:p>
        </w:tc>
        <w:tc>
          <w:tcPr>
            <w:tcW w:w="1010" w:type="pct"/>
          </w:tcPr>
          <w:p w14:paraId="07B391A2" w14:textId="77777777" w:rsidR="00556E91" w:rsidRPr="00556E91" w:rsidRDefault="00556E91" w:rsidP="00556E91">
            <w:pPr>
              <w:spacing w:after="0" w:line="240" w:lineRule="auto"/>
              <w:jc w:val="center"/>
              <w:rPr>
                <w:rFonts w:ascii="Times New Roman" w:hAnsi="Times New Roman"/>
                <w:sz w:val="24"/>
                <w:szCs w:val="24"/>
              </w:rPr>
            </w:pPr>
          </w:p>
        </w:tc>
        <w:tc>
          <w:tcPr>
            <w:tcW w:w="1139" w:type="pct"/>
          </w:tcPr>
          <w:p w14:paraId="0EE6B08C" w14:textId="77777777" w:rsidR="00556E91" w:rsidRPr="00556E91" w:rsidRDefault="00556E91" w:rsidP="00556E91">
            <w:pPr>
              <w:spacing w:after="0" w:line="240" w:lineRule="auto"/>
              <w:jc w:val="center"/>
              <w:rPr>
                <w:rFonts w:ascii="Times New Roman" w:hAnsi="Times New Roman"/>
                <w:sz w:val="24"/>
                <w:szCs w:val="24"/>
              </w:rPr>
            </w:pPr>
          </w:p>
        </w:tc>
        <w:tc>
          <w:tcPr>
            <w:tcW w:w="1362" w:type="pct"/>
          </w:tcPr>
          <w:p w14:paraId="430FA348" w14:textId="77777777" w:rsidR="00556E91" w:rsidRPr="00556E91" w:rsidRDefault="00556E91" w:rsidP="00556E91">
            <w:pPr>
              <w:spacing w:after="0" w:line="240" w:lineRule="auto"/>
              <w:jc w:val="center"/>
              <w:rPr>
                <w:rFonts w:ascii="Times New Roman" w:hAnsi="Times New Roman"/>
                <w:sz w:val="24"/>
                <w:szCs w:val="24"/>
              </w:rPr>
            </w:pPr>
          </w:p>
        </w:tc>
      </w:tr>
    </w:tbl>
    <w:p w14:paraId="434EA92E" w14:textId="77777777" w:rsidR="00556E91" w:rsidRPr="00556E91" w:rsidRDefault="00556E91" w:rsidP="00556E91">
      <w:pPr>
        <w:numPr>
          <w:ilvl w:val="0"/>
          <w:numId w:val="25"/>
        </w:numPr>
        <w:spacing w:after="0" w:line="240" w:lineRule="auto"/>
        <w:ind w:left="0" w:firstLine="709"/>
        <w:jc w:val="both"/>
        <w:rPr>
          <w:rFonts w:ascii="Times New Roman" w:eastAsia="Times New Roman" w:hAnsi="Times New Roman"/>
          <w:b/>
          <w:sz w:val="24"/>
          <w:szCs w:val="24"/>
        </w:rPr>
      </w:pPr>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Жобаға</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қандай</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өзгерістер</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енгізілді</w:t>
      </w:r>
      <w:proofErr w:type="spellEnd"/>
      <w:r w:rsidRPr="00556E91">
        <w:rPr>
          <w:rFonts w:ascii="Times New Roman" w:eastAsia="Times New Roman" w:hAnsi="Times New Roman"/>
          <w:b/>
          <w:sz w:val="24"/>
          <w:szCs w:val="24"/>
        </w:rPr>
        <w:t>?</w:t>
      </w:r>
    </w:p>
    <w:p w14:paraId="3BBD30AA" w14:textId="77777777" w:rsidR="00556E91" w:rsidRPr="00556E91" w:rsidRDefault="00556E91" w:rsidP="00556E91">
      <w:pPr>
        <w:numPr>
          <w:ilvl w:val="0"/>
          <w:numId w:val="25"/>
        </w:numPr>
        <w:spacing w:after="0" w:line="240" w:lineRule="auto"/>
        <w:ind w:left="0" w:firstLine="709"/>
        <w:jc w:val="both"/>
        <w:rPr>
          <w:rFonts w:ascii="Times New Roman" w:eastAsia="Times New Roman" w:hAnsi="Times New Roman"/>
          <w:b/>
          <w:sz w:val="24"/>
          <w:szCs w:val="24"/>
        </w:rPr>
      </w:pPr>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Жобаны</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іске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асыру</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кезінде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сіз</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қандай</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қиындықтарға</w:t>
      </w:r>
      <w:proofErr w:type="spellEnd"/>
      <w:r w:rsidRPr="00556E91">
        <w:rPr>
          <w:rFonts w:ascii="Times New Roman" w:eastAsia="Times New Roman" w:hAnsi="Times New Roman"/>
          <w:b/>
          <w:sz w:val="24"/>
          <w:szCs w:val="24"/>
        </w:rPr>
        <w:t xml:space="preserve"> тап </w:t>
      </w:r>
      <w:proofErr w:type="spellStart"/>
      <w:r w:rsidRPr="00556E91">
        <w:rPr>
          <w:rFonts w:ascii="Times New Roman" w:eastAsia="Times New Roman" w:hAnsi="Times New Roman"/>
          <w:b/>
          <w:sz w:val="24"/>
          <w:szCs w:val="24"/>
        </w:rPr>
        <w:t>болдыңыз</w:t>
      </w:r>
      <w:proofErr w:type="spellEnd"/>
      <w:r w:rsidRPr="00556E91">
        <w:rPr>
          <w:rFonts w:ascii="Times New Roman" w:eastAsia="Times New Roman" w:hAnsi="Times New Roman"/>
          <w:b/>
          <w:sz w:val="24"/>
          <w:szCs w:val="24"/>
        </w:rPr>
        <w:t>?</w:t>
      </w:r>
    </w:p>
    <w:p w14:paraId="6400B343" w14:textId="77777777" w:rsidR="00556E91" w:rsidRPr="00556E91" w:rsidRDefault="00556E91" w:rsidP="00556E91">
      <w:pPr>
        <w:numPr>
          <w:ilvl w:val="0"/>
          <w:numId w:val="25"/>
        </w:numPr>
        <w:spacing w:after="0" w:line="240" w:lineRule="auto"/>
        <w:ind w:left="0" w:firstLine="709"/>
        <w:jc w:val="both"/>
        <w:rPr>
          <w:rFonts w:ascii="Times New Roman" w:eastAsia="Times New Roman" w:hAnsi="Times New Roman"/>
          <w:b/>
          <w:sz w:val="24"/>
          <w:szCs w:val="24"/>
        </w:rPr>
      </w:pPr>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Сіз</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кіммен</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қызметтессіз</w:t>
      </w:r>
      <w:proofErr w:type="spellEnd"/>
      <w:r w:rsidRPr="00556E91">
        <w:rPr>
          <w:rFonts w:ascii="Times New Roman" w:eastAsia="Times New Roman" w:hAnsi="Times New Roman"/>
          <w:b/>
          <w:sz w:val="24"/>
          <w:szCs w:val="24"/>
        </w:rPr>
        <w:t xml:space="preserve"> бе • </w:t>
      </w:r>
      <w:proofErr w:type="spellStart"/>
      <w:r w:rsidRPr="00556E91">
        <w:rPr>
          <w:rFonts w:ascii="Times New Roman" w:eastAsia="Times New Roman" w:hAnsi="Times New Roman"/>
          <w:b/>
          <w:sz w:val="24"/>
          <w:szCs w:val="24"/>
        </w:rPr>
        <w:t>Сіздің</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серіктестеріңіз</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кім</w:t>
      </w:r>
      <w:proofErr w:type="spellEnd"/>
      <w:r w:rsidRPr="00556E91">
        <w:rPr>
          <w:rFonts w:ascii="Times New Roman" w:eastAsia="Times New Roman" w:hAnsi="Times New Roman"/>
          <w:b/>
          <w:sz w:val="24"/>
          <w:szCs w:val="24"/>
        </w:rPr>
        <w:t>?</w:t>
      </w:r>
    </w:p>
    <w:p w14:paraId="09E9F273" w14:textId="77777777" w:rsidR="00556E91" w:rsidRPr="00556E91" w:rsidRDefault="00556E91" w:rsidP="00556E91">
      <w:pPr>
        <w:spacing w:after="0" w:line="240" w:lineRule="auto"/>
        <w:ind w:left="709"/>
        <w:jc w:val="both"/>
        <w:rPr>
          <w:rFonts w:ascii="Times New Roman" w:eastAsia="Times New Roman" w:hAnsi="Times New Roman"/>
          <w:b/>
          <w:sz w:val="24"/>
          <w:szCs w:val="24"/>
        </w:rPr>
      </w:pPr>
    </w:p>
    <w:p w14:paraId="6F06E8D6" w14:textId="77777777" w:rsidR="00556E91" w:rsidRPr="00556E91" w:rsidRDefault="00556E91" w:rsidP="00556E91">
      <w:pPr>
        <w:numPr>
          <w:ilvl w:val="0"/>
          <w:numId w:val="24"/>
        </w:numPr>
        <w:spacing w:after="0" w:line="240" w:lineRule="auto"/>
        <w:ind w:left="0" w:firstLine="709"/>
        <w:rPr>
          <w:rFonts w:ascii="Times New Roman" w:eastAsia="Times New Roman" w:hAnsi="Times New Roman"/>
          <w:b/>
          <w:sz w:val="24"/>
          <w:szCs w:val="24"/>
        </w:rPr>
      </w:pPr>
      <w:proofErr w:type="spellStart"/>
      <w:r w:rsidRPr="00556E91">
        <w:rPr>
          <w:rFonts w:ascii="Times New Roman" w:eastAsia="Times New Roman" w:hAnsi="Times New Roman"/>
          <w:b/>
          <w:sz w:val="24"/>
          <w:szCs w:val="24"/>
        </w:rPr>
        <w:t>Жобаны</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іске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асыру</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бойынша</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сандық</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және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сапалық</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көрсеткіштер</w:t>
      </w:r>
      <w:proofErr w:type="spellEnd"/>
    </w:p>
    <w:p w14:paraId="771F4962" w14:textId="77777777" w:rsidR="00556E91" w:rsidRPr="00556E91" w:rsidRDefault="00556E91" w:rsidP="00556E91">
      <w:pPr>
        <w:spacing w:after="0" w:line="240" w:lineRule="auto"/>
        <w:ind w:firstLine="709"/>
        <w:rPr>
          <w:rFonts w:ascii="Times New Roman" w:eastAsia="Times New Roman" w:hAnsi="Times New Roman"/>
          <w:sz w:val="24"/>
          <w:szCs w:val="24"/>
        </w:rPr>
      </w:pPr>
    </w:p>
    <w:p w14:paraId="064F2752" w14:textId="77777777" w:rsidR="00556E91" w:rsidRPr="00556E91" w:rsidRDefault="00556E91" w:rsidP="00556E91">
      <w:pPr>
        <w:numPr>
          <w:ilvl w:val="0"/>
          <w:numId w:val="24"/>
        </w:numPr>
        <w:spacing w:after="0" w:line="240" w:lineRule="auto"/>
        <w:ind w:left="0" w:firstLine="709"/>
        <w:rPr>
          <w:rFonts w:ascii="Times New Roman" w:eastAsia="Times New Roman" w:hAnsi="Times New Roman"/>
          <w:b/>
          <w:sz w:val="24"/>
          <w:szCs w:val="24"/>
        </w:rPr>
      </w:pPr>
      <w:proofErr w:type="spellStart"/>
      <w:r w:rsidRPr="00556E91">
        <w:rPr>
          <w:rFonts w:ascii="Times New Roman" w:eastAsia="Times New Roman" w:hAnsi="Times New Roman"/>
          <w:b/>
          <w:sz w:val="24"/>
          <w:szCs w:val="24"/>
        </w:rPr>
        <w:t>Қызмет</w:t>
      </w:r>
      <w:proofErr w:type="spellEnd"/>
      <w:r w:rsidRPr="00556E91">
        <w:rPr>
          <w:rFonts w:ascii="Times New Roman" w:eastAsia="Times New Roman" w:hAnsi="Times New Roman"/>
          <w:b/>
          <w:sz w:val="24"/>
          <w:szCs w:val="24"/>
        </w:rPr>
        <w:t xml:space="preserve"> пен </w:t>
      </w:r>
      <w:proofErr w:type="spellStart"/>
      <w:r w:rsidRPr="00556E91">
        <w:rPr>
          <w:rFonts w:ascii="Times New Roman" w:eastAsia="Times New Roman" w:hAnsi="Times New Roman"/>
          <w:b/>
          <w:sz w:val="24"/>
          <w:szCs w:val="24"/>
        </w:rPr>
        <w:t>алынған</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нәтижелерді</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талдау</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күтілетін</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нәтижелерге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сүйене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отырып</w:t>
      </w:r>
      <w:proofErr w:type="spellEnd"/>
      <w:r w:rsidRPr="00556E91">
        <w:rPr>
          <w:rFonts w:ascii="Times New Roman" w:eastAsia="Times New Roman" w:hAnsi="Times New Roman"/>
          <w:b/>
          <w:sz w:val="24"/>
          <w:szCs w:val="24"/>
        </w:rPr>
        <w:t>, бизнес-</w:t>
      </w:r>
      <w:proofErr w:type="spellStart"/>
      <w:r w:rsidRPr="00556E91">
        <w:rPr>
          <w:rFonts w:ascii="Times New Roman" w:eastAsia="Times New Roman" w:hAnsi="Times New Roman"/>
          <w:b/>
          <w:sz w:val="24"/>
          <w:szCs w:val="24"/>
        </w:rPr>
        <w:t>жоспардағы</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деректер</w:t>
      </w:r>
      <w:proofErr w:type="spellEnd"/>
      <w:r w:rsidRPr="00556E91">
        <w:rPr>
          <w:rFonts w:ascii="Times New Roman" w:eastAsia="Times New Roman" w:hAnsi="Times New Roman"/>
          <w:b/>
          <w:sz w:val="24"/>
          <w:szCs w:val="24"/>
        </w:rPr>
        <w:t>.</w:t>
      </w:r>
    </w:p>
    <w:p w14:paraId="25A42BDD" w14:textId="77777777" w:rsidR="00556E91" w:rsidRPr="00556E91" w:rsidRDefault="00556E91" w:rsidP="00556E91">
      <w:pPr>
        <w:spacing w:after="0" w:line="240" w:lineRule="auto"/>
        <w:ind w:firstLine="709"/>
        <w:rPr>
          <w:rFonts w:ascii="Times New Roman" w:eastAsia="Times New Roman" w:hAnsi="Times New Roman"/>
          <w:b/>
          <w:sz w:val="24"/>
          <w:szCs w:val="24"/>
        </w:rPr>
      </w:pPr>
    </w:p>
    <w:p w14:paraId="2633842B" w14:textId="77777777" w:rsidR="00556E91" w:rsidRPr="00556E91" w:rsidRDefault="00556E91" w:rsidP="00556E91">
      <w:pPr>
        <w:numPr>
          <w:ilvl w:val="0"/>
          <w:numId w:val="24"/>
        </w:numPr>
        <w:spacing w:after="0" w:line="240" w:lineRule="auto"/>
        <w:ind w:left="0" w:firstLine="709"/>
        <w:jc w:val="both"/>
        <w:rPr>
          <w:rFonts w:ascii="Times New Roman" w:eastAsia="Times New Roman" w:hAnsi="Times New Roman"/>
          <w:i/>
          <w:sz w:val="24"/>
          <w:szCs w:val="24"/>
        </w:rPr>
      </w:pPr>
      <w:proofErr w:type="spellStart"/>
      <w:r w:rsidRPr="00556E91">
        <w:rPr>
          <w:rFonts w:ascii="Times New Roman" w:eastAsia="Times New Roman" w:hAnsi="Times New Roman"/>
          <w:b/>
          <w:sz w:val="24"/>
          <w:szCs w:val="24"/>
        </w:rPr>
        <w:t>Өткізілген</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іс-шаралар</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бойынша</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қосымшалар</w:t>
      </w:r>
      <w:proofErr w:type="spellEnd"/>
      <w:r w:rsidRPr="00556E91">
        <w:rPr>
          <w:rFonts w:ascii="Times New Roman" w:eastAsia="Times New Roman" w:hAnsi="Times New Roman"/>
          <w:b/>
          <w:sz w:val="24"/>
          <w:szCs w:val="24"/>
        </w:rPr>
        <w:t xml:space="preserve"> </w:t>
      </w:r>
      <w:r w:rsidRPr="00556E91">
        <w:rPr>
          <w:rFonts w:ascii="Times New Roman" w:eastAsia="Times New Roman" w:hAnsi="Times New Roman"/>
          <w:i/>
          <w:sz w:val="24"/>
          <w:szCs w:val="24"/>
        </w:rPr>
        <w:t>(</w:t>
      </w:r>
      <w:proofErr w:type="spellStart"/>
      <w:r w:rsidRPr="00556E91">
        <w:rPr>
          <w:rFonts w:ascii="Times New Roman" w:eastAsia="Times New Roman" w:hAnsi="Times New Roman"/>
          <w:i/>
          <w:sz w:val="24"/>
          <w:szCs w:val="24"/>
        </w:rPr>
        <w:t>қатысушылар</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тізімі</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бағдарламалар</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Пікірлер</w:t>
      </w:r>
      <w:proofErr w:type="spellEnd"/>
      <w:r w:rsidRPr="00556E91">
        <w:rPr>
          <w:rFonts w:ascii="Times New Roman" w:eastAsia="Times New Roman" w:hAnsi="Times New Roman"/>
          <w:i/>
          <w:sz w:val="24"/>
          <w:szCs w:val="24"/>
        </w:rPr>
        <w:t xml:space="preserve">, дайджест, фото </w:t>
      </w:r>
      <w:proofErr w:type="spellStart"/>
      <w:r w:rsidRPr="00556E91">
        <w:rPr>
          <w:rFonts w:ascii="Times New Roman" w:eastAsia="Times New Roman" w:hAnsi="Times New Roman"/>
          <w:i/>
          <w:sz w:val="24"/>
          <w:szCs w:val="24"/>
        </w:rPr>
        <w:t>және</w:t>
      </w:r>
      <w:proofErr w:type="spellEnd"/>
      <w:r w:rsidRPr="00556E91">
        <w:rPr>
          <w:rFonts w:ascii="Times New Roman" w:eastAsia="Times New Roman" w:hAnsi="Times New Roman"/>
          <w:i/>
          <w:sz w:val="24"/>
          <w:szCs w:val="24"/>
        </w:rPr>
        <w:t xml:space="preserve"> видео </w:t>
      </w:r>
      <w:proofErr w:type="spellStart"/>
      <w:r w:rsidRPr="00556E91">
        <w:rPr>
          <w:rFonts w:ascii="Times New Roman" w:eastAsia="Times New Roman" w:hAnsi="Times New Roman"/>
          <w:i/>
          <w:sz w:val="24"/>
          <w:szCs w:val="24"/>
        </w:rPr>
        <w:t>материалдар</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және</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т.б</w:t>
      </w:r>
      <w:proofErr w:type="spellEnd"/>
      <w:r w:rsidRPr="00556E91">
        <w:rPr>
          <w:rFonts w:ascii="Times New Roman" w:eastAsia="Times New Roman" w:hAnsi="Times New Roman"/>
          <w:i/>
          <w:sz w:val="24"/>
          <w:szCs w:val="24"/>
        </w:rPr>
        <w:t xml:space="preserve">.). </w:t>
      </w:r>
    </w:p>
    <w:p w14:paraId="21623905" w14:textId="77777777" w:rsidR="00556E91" w:rsidRPr="00556E91" w:rsidRDefault="00556E91" w:rsidP="00556E91">
      <w:pPr>
        <w:spacing w:after="0" w:line="240" w:lineRule="auto"/>
        <w:ind w:firstLine="709"/>
        <w:rPr>
          <w:rFonts w:ascii="Times New Roman" w:eastAsia="Times New Roman" w:hAnsi="Times New Roman"/>
          <w:sz w:val="24"/>
          <w:szCs w:val="24"/>
        </w:rPr>
      </w:pPr>
    </w:p>
    <w:p w14:paraId="50322EA9" w14:textId="77777777" w:rsidR="00556E91" w:rsidRPr="00556E91" w:rsidRDefault="00556E91" w:rsidP="00556E91">
      <w:pPr>
        <w:spacing w:after="0" w:line="240" w:lineRule="auto"/>
        <w:ind w:firstLine="709"/>
        <w:jc w:val="both"/>
        <w:rPr>
          <w:rFonts w:ascii="Times New Roman" w:eastAsia="Times New Roman" w:hAnsi="Times New Roman"/>
          <w:i/>
          <w:sz w:val="24"/>
          <w:szCs w:val="24"/>
        </w:rPr>
      </w:pPr>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b/>
          <w:sz w:val="24"/>
          <w:szCs w:val="24"/>
        </w:rPr>
        <w:t>Ескертпе</w:t>
      </w:r>
      <w:proofErr w:type="spellEnd"/>
      <w:r w:rsidRPr="00556E91">
        <w:rPr>
          <w:rFonts w:ascii="Times New Roman" w:eastAsia="Times New Roman" w:hAnsi="Times New Roman"/>
          <w:b/>
          <w:sz w:val="24"/>
          <w:szCs w:val="24"/>
        </w:rPr>
        <w:t xml:space="preserve">: </w:t>
      </w:r>
      <w:proofErr w:type="spellStart"/>
      <w:r w:rsidRPr="00556E91">
        <w:rPr>
          <w:rFonts w:ascii="Times New Roman" w:eastAsia="Times New Roman" w:hAnsi="Times New Roman"/>
          <w:i/>
          <w:sz w:val="24"/>
          <w:szCs w:val="24"/>
        </w:rPr>
        <w:t>бағдарламалық</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есеп</w:t>
      </w:r>
      <w:proofErr w:type="spellEnd"/>
      <w:r w:rsidRPr="00556E91">
        <w:rPr>
          <w:rFonts w:ascii="Times New Roman" w:eastAsia="Times New Roman" w:hAnsi="Times New Roman"/>
          <w:i/>
          <w:sz w:val="24"/>
          <w:szCs w:val="24"/>
        </w:rPr>
        <w:t xml:space="preserve"> грант беру </w:t>
      </w:r>
      <w:proofErr w:type="spellStart"/>
      <w:r w:rsidRPr="00556E91">
        <w:rPr>
          <w:rFonts w:ascii="Times New Roman" w:eastAsia="Times New Roman" w:hAnsi="Times New Roman"/>
          <w:i/>
          <w:sz w:val="24"/>
          <w:szCs w:val="24"/>
        </w:rPr>
        <w:t>туралы</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шартқа</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қоса</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берілген</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нұсқаулыққа</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сәйкес</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толтырылуы</w:t>
      </w:r>
      <w:proofErr w:type="spellEnd"/>
      <w:r w:rsidRPr="00556E91">
        <w:rPr>
          <w:rFonts w:ascii="Times New Roman" w:eastAsia="Times New Roman" w:hAnsi="Times New Roman"/>
          <w:i/>
          <w:sz w:val="24"/>
          <w:szCs w:val="24"/>
        </w:rPr>
        <w:t xml:space="preserve"> </w:t>
      </w:r>
      <w:proofErr w:type="spellStart"/>
      <w:r w:rsidRPr="00556E91">
        <w:rPr>
          <w:rFonts w:ascii="Times New Roman" w:eastAsia="Times New Roman" w:hAnsi="Times New Roman"/>
          <w:i/>
          <w:sz w:val="24"/>
          <w:szCs w:val="24"/>
        </w:rPr>
        <w:t>тиіс</w:t>
      </w:r>
      <w:proofErr w:type="spellEnd"/>
      <w:r w:rsidRPr="00556E91">
        <w:rPr>
          <w:rFonts w:ascii="Times New Roman" w:eastAsia="Times New Roman" w:hAnsi="Times New Roman"/>
          <w:i/>
          <w:sz w:val="24"/>
          <w:szCs w:val="24"/>
        </w:rPr>
        <w:t xml:space="preserve">. </w:t>
      </w:r>
    </w:p>
    <w:p w14:paraId="3034EBED" w14:textId="77777777" w:rsidR="00556E91" w:rsidRPr="00556E91" w:rsidRDefault="00556E91" w:rsidP="00556E91">
      <w:pPr>
        <w:spacing w:after="0" w:line="240" w:lineRule="auto"/>
        <w:rPr>
          <w:rFonts w:ascii="Times New Roman" w:eastAsia="Times New Roman" w:hAnsi="Times New Roman"/>
          <w:sz w:val="24"/>
          <w:szCs w:val="24"/>
        </w:rPr>
      </w:pPr>
    </w:p>
    <w:p w14:paraId="794BB777" w14:textId="77777777" w:rsidR="00556E91" w:rsidRPr="00556E91" w:rsidRDefault="00556E91" w:rsidP="00556E91">
      <w:pPr>
        <w:spacing w:after="0" w:line="240" w:lineRule="auto"/>
        <w:rPr>
          <w:rFonts w:ascii="Times New Roman" w:eastAsia="Times New Roman" w:hAnsi="Times New Roman"/>
          <w:sz w:val="24"/>
          <w:szCs w:val="24"/>
        </w:rPr>
      </w:pPr>
    </w:p>
    <w:p w14:paraId="68CA3E4C" w14:textId="77777777" w:rsidR="00556E91" w:rsidRPr="00556E91" w:rsidRDefault="00556E91" w:rsidP="00556E91">
      <w:pPr>
        <w:spacing w:after="0" w:line="240" w:lineRule="auto"/>
        <w:rPr>
          <w:rFonts w:ascii="Times New Roman" w:hAnsi="Times New Roman"/>
          <w:b/>
          <w:sz w:val="24"/>
          <w:szCs w:val="24"/>
        </w:rPr>
      </w:pPr>
      <w:proofErr w:type="spellStart"/>
      <w:r w:rsidRPr="00556E91">
        <w:rPr>
          <w:rFonts w:ascii="Times New Roman" w:hAnsi="Times New Roman"/>
          <w:b/>
          <w:sz w:val="24"/>
          <w:szCs w:val="24"/>
        </w:rPr>
        <w:t>Жоба</w:t>
      </w:r>
      <w:proofErr w:type="spellEnd"/>
      <w:r w:rsidRPr="00556E91">
        <w:rPr>
          <w:rFonts w:ascii="Times New Roman" w:hAnsi="Times New Roman"/>
          <w:b/>
          <w:sz w:val="24"/>
          <w:szCs w:val="24"/>
        </w:rPr>
        <w:t xml:space="preserve"> </w:t>
      </w:r>
      <w:proofErr w:type="spellStart"/>
      <w:r w:rsidRPr="00556E91">
        <w:rPr>
          <w:rFonts w:ascii="Times New Roman" w:hAnsi="Times New Roman"/>
          <w:b/>
          <w:sz w:val="24"/>
          <w:szCs w:val="24"/>
        </w:rPr>
        <w:t>жетекшісі</w:t>
      </w:r>
      <w:proofErr w:type="spellEnd"/>
      <w:r w:rsidRPr="00556E91">
        <w:rPr>
          <w:rFonts w:ascii="Times New Roman" w:hAnsi="Times New Roman"/>
          <w:b/>
          <w:sz w:val="24"/>
          <w:szCs w:val="24"/>
        </w:rPr>
        <w:t xml:space="preserve"> ____________ _________________</w:t>
      </w:r>
    </w:p>
    <w:p w14:paraId="31C4E35E" w14:textId="22E42628" w:rsidR="00556E91" w:rsidRPr="00556E91" w:rsidRDefault="00556E91" w:rsidP="00556E91">
      <w:pPr>
        <w:spacing w:after="0" w:line="240" w:lineRule="auto"/>
        <w:ind w:left="2127"/>
        <w:rPr>
          <w:rFonts w:ascii="Times New Roman" w:eastAsia="Times New Roman" w:hAnsi="Times New Roman"/>
          <w:sz w:val="24"/>
          <w:szCs w:val="24"/>
        </w:rPr>
      </w:pPr>
      <w:r w:rsidRPr="00556E91">
        <w:rPr>
          <w:rFonts w:ascii="Times New Roman" w:hAnsi="Times New Roman"/>
          <w:b/>
          <w:sz w:val="24"/>
          <w:szCs w:val="24"/>
        </w:rPr>
        <w:t xml:space="preserve">      (Т. а. ә.) (</w:t>
      </w:r>
      <w:proofErr w:type="spellStart"/>
      <w:r w:rsidRPr="00556E91">
        <w:rPr>
          <w:rFonts w:ascii="Times New Roman" w:hAnsi="Times New Roman"/>
          <w:b/>
          <w:sz w:val="24"/>
          <w:szCs w:val="24"/>
        </w:rPr>
        <w:t>қолы</w:t>
      </w:r>
      <w:proofErr w:type="spellEnd"/>
      <w:r w:rsidRPr="00556E91">
        <w:rPr>
          <w:rFonts w:ascii="Times New Roman" w:hAnsi="Times New Roman"/>
          <w:b/>
          <w:sz w:val="24"/>
          <w:szCs w:val="24"/>
        </w:rPr>
        <w:t>)</w:t>
      </w:r>
    </w:p>
    <w:p w14:paraId="6D21E307" w14:textId="77777777" w:rsidR="00DA49AE" w:rsidRPr="00F23F31" w:rsidRDefault="00DA49AE" w:rsidP="00DA49AE">
      <w:pPr>
        <w:spacing w:after="0" w:line="240" w:lineRule="auto"/>
        <w:rPr>
          <w:rFonts w:ascii="Times New Roman" w:eastAsia="Times New Roman" w:hAnsi="Times New Roman"/>
          <w:color w:val="FF0000"/>
          <w:sz w:val="24"/>
          <w:szCs w:val="24"/>
        </w:rPr>
      </w:pPr>
    </w:p>
    <w:p w14:paraId="480F834C" w14:textId="77777777" w:rsidR="00DA49AE" w:rsidRPr="00F23F31" w:rsidRDefault="00DA49AE" w:rsidP="00DA49AE">
      <w:pPr>
        <w:spacing w:after="0" w:line="240" w:lineRule="auto"/>
        <w:rPr>
          <w:rFonts w:ascii="Times New Roman" w:eastAsia="Times New Roman" w:hAnsi="Times New Roman"/>
          <w:color w:val="FF0000"/>
          <w:sz w:val="24"/>
          <w:szCs w:val="24"/>
        </w:rPr>
      </w:pPr>
    </w:p>
    <w:p w14:paraId="162CC8EA" w14:textId="77777777" w:rsidR="00DA49AE" w:rsidRPr="00F23F31" w:rsidRDefault="00DA49AE" w:rsidP="00DA49AE">
      <w:pPr>
        <w:spacing w:after="0" w:line="240" w:lineRule="auto"/>
        <w:rPr>
          <w:rFonts w:ascii="Times New Roman" w:eastAsia="Times New Roman" w:hAnsi="Times New Roman"/>
          <w:color w:val="FF0000"/>
          <w:sz w:val="24"/>
          <w:szCs w:val="24"/>
        </w:rPr>
      </w:pPr>
    </w:p>
    <w:p w14:paraId="4F24655D" w14:textId="77777777" w:rsidR="00DA49AE" w:rsidRPr="00F23F31" w:rsidRDefault="00DA49AE" w:rsidP="00DA49AE">
      <w:pPr>
        <w:spacing w:after="0" w:line="240" w:lineRule="auto"/>
        <w:rPr>
          <w:rFonts w:ascii="Times New Roman" w:eastAsia="Times New Roman" w:hAnsi="Times New Roman"/>
          <w:color w:val="FF0000"/>
          <w:sz w:val="24"/>
          <w:szCs w:val="24"/>
        </w:rPr>
      </w:pPr>
    </w:p>
    <w:p w14:paraId="42518F01"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4DE7FA9F"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578676C2"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5C86D7E0"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3C149FB1"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7E3F11AE"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54962BE2" w14:textId="77777777" w:rsidR="00DA49AE" w:rsidRPr="00F23F31" w:rsidRDefault="00DA49AE" w:rsidP="00DA49AE">
      <w:pPr>
        <w:spacing w:after="0" w:line="240" w:lineRule="auto"/>
        <w:rPr>
          <w:rFonts w:ascii="Times New Roman" w:eastAsia="Times New Roman" w:hAnsi="Times New Roman"/>
          <w:color w:val="FF0000"/>
          <w:sz w:val="24"/>
          <w:szCs w:val="24"/>
          <w:lang w:val="kk-KZ"/>
        </w:rPr>
      </w:pPr>
    </w:p>
    <w:p w14:paraId="201E57B1" w14:textId="77777777" w:rsidR="00DA49AE" w:rsidRPr="00F23F31" w:rsidRDefault="00DA49AE" w:rsidP="00DA49AE">
      <w:pPr>
        <w:spacing w:after="0" w:line="240" w:lineRule="auto"/>
        <w:rPr>
          <w:rFonts w:ascii="Times New Roman" w:eastAsia="Times New Roman" w:hAnsi="Times New Roman"/>
          <w:color w:val="FF0000"/>
          <w:sz w:val="24"/>
          <w:szCs w:val="24"/>
        </w:rPr>
      </w:pPr>
    </w:p>
    <w:p w14:paraId="4716EBEE" w14:textId="77777777" w:rsidR="00DA49AE" w:rsidRPr="00F23F31" w:rsidRDefault="00DA49AE" w:rsidP="00DA49AE">
      <w:pPr>
        <w:spacing w:after="0" w:line="240" w:lineRule="auto"/>
        <w:jc w:val="right"/>
        <w:rPr>
          <w:rFonts w:ascii="Times New Roman" w:eastAsia="Times New Roman" w:hAnsi="Times New Roman"/>
          <w:b/>
          <w:color w:val="FF0000"/>
          <w:sz w:val="24"/>
          <w:szCs w:val="24"/>
        </w:rPr>
      </w:pPr>
    </w:p>
    <w:p w14:paraId="5565E001" w14:textId="77777777" w:rsidR="00DA49AE" w:rsidRPr="00F23F31" w:rsidRDefault="00DA49AE" w:rsidP="00DA49AE">
      <w:pPr>
        <w:spacing w:after="0" w:line="240" w:lineRule="auto"/>
        <w:jc w:val="right"/>
        <w:rPr>
          <w:rFonts w:ascii="Times New Roman" w:eastAsia="Times New Roman" w:hAnsi="Times New Roman"/>
          <w:b/>
          <w:color w:val="FF0000"/>
          <w:sz w:val="24"/>
          <w:szCs w:val="24"/>
        </w:rPr>
      </w:pPr>
    </w:p>
    <w:p w14:paraId="48CD0A08" w14:textId="77777777" w:rsidR="00556E91" w:rsidRPr="00406BF8" w:rsidRDefault="00556E91" w:rsidP="00556E91">
      <w:pPr>
        <w:spacing w:after="0" w:line="240" w:lineRule="auto"/>
        <w:jc w:val="right"/>
        <w:rPr>
          <w:rFonts w:ascii="Times New Roman" w:eastAsia="Times New Roman" w:hAnsi="Times New Roman"/>
          <w:b/>
          <w:bCs/>
          <w:sz w:val="24"/>
          <w:szCs w:val="24"/>
        </w:rPr>
      </w:pPr>
      <w:r w:rsidRPr="00F70487">
        <w:rPr>
          <w:rFonts w:ascii="Times New Roman" w:eastAsia="Times New Roman" w:hAnsi="Times New Roman"/>
          <w:b/>
          <w:sz w:val="24"/>
          <w:szCs w:val="24"/>
        </w:rPr>
        <w:lastRenderedPageBreak/>
        <w:t>10-қосымша</w:t>
      </w:r>
      <w:r w:rsidRPr="00406BF8">
        <w:rPr>
          <w:rFonts w:ascii="Times New Roman" w:eastAsia="Times New Roman" w:hAnsi="Times New Roman"/>
          <w:b/>
          <w:sz w:val="24"/>
          <w:szCs w:val="24"/>
        </w:rPr>
        <w:t xml:space="preserve"> </w:t>
      </w:r>
    </w:p>
    <w:p w14:paraId="7D069F4F" w14:textId="77777777" w:rsidR="00556E91" w:rsidRPr="00406BF8" w:rsidRDefault="00556E91" w:rsidP="00556E91">
      <w:pPr>
        <w:spacing w:after="0" w:line="240" w:lineRule="auto"/>
        <w:jc w:val="right"/>
        <w:rPr>
          <w:rFonts w:ascii="Times New Roman" w:eastAsia="Times New Roman" w:hAnsi="Times New Roman"/>
          <w:b/>
          <w:sz w:val="24"/>
          <w:szCs w:val="24"/>
        </w:rPr>
      </w:pPr>
    </w:p>
    <w:p w14:paraId="021A81B4" w14:textId="77777777" w:rsidR="00556E91" w:rsidRPr="00406BF8" w:rsidRDefault="00556E91" w:rsidP="00556E91">
      <w:pPr>
        <w:spacing w:after="0" w:line="240" w:lineRule="auto"/>
        <w:jc w:val="center"/>
        <w:rPr>
          <w:rFonts w:ascii="Times New Roman" w:eastAsia="Times New Roman" w:hAnsi="Times New Roman"/>
          <w:b/>
          <w:sz w:val="24"/>
          <w:szCs w:val="24"/>
        </w:rPr>
      </w:pPr>
      <w:proofErr w:type="spellStart"/>
      <w:r w:rsidRPr="00F70487">
        <w:rPr>
          <w:rFonts w:ascii="Times New Roman" w:eastAsia="Times New Roman" w:hAnsi="Times New Roman"/>
          <w:b/>
          <w:sz w:val="24"/>
          <w:szCs w:val="24"/>
        </w:rPr>
        <w:t>Аралық</w:t>
      </w:r>
      <w:proofErr w:type="spellEnd"/>
      <w:r w:rsidRPr="00F70487">
        <w:rPr>
          <w:rFonts w:ascii="Times New Roman" w:eastAsia="Times New Roman" w:hAnsi="Times New Roman"/>
          <w:b/>
          <w:sz w:val="24"/>
          <w:szCs w:val="24"/>
        </w:rPr>
        <w:t xml:space="preserve"> </w:t>
      </w:r>
      <w:proofErr w:type="spellStart"/>
      <w:r w:rsidRPr="00F70487">
        <w:rPr>
          <w:rFonts w:ascii="Times New Roman" w:eastAsia="Times New Roman" w:hAnsi="Times New Roman"/>
          <w:b/>
          <w:sz w:val="24"/>
          <w:szCs w:val="24"/>
        </w:rPr>
        <w:t>қаржылық</w:t>
      </w:r>
      <w:proofErr w:type="spellEnd"/>
      <w:r w:rsidRPr="00F70487">
        <w:rPr>
          <w:rFonts w:ascii="Times New Roman" w:eastAsia="Times New Roman" w:hAnsi="Times New Roman"/>
          <w:b/>
          <w:sz w:val="24"/>
          <w:szCs w:val="24"/>
        </w:rPr>
        <w:t xml:space="preserve"> </w:t>
      </w:r>
      <w:proofErr w:type="spellStart"/>
      <w:r w:rsidRPr="00F70487">
        <w:rPr>
          <w:rFonts w:ascii="Times New Roman" w:eastAsia="Times New Roman" w:hAnsi="Times New Roman"/>
          <w:b/>
          <w:sz w:val="24"/>
          <w:szCs w:val="24"/>
        </w:rPr>
        <w:t>есеп</w:t>
      </w:r>
      <w:proofErr w:type="spellEnd"/>
    </w:p>
    <w:p w14:paraId="4DEE8E5D" w14:textId="77777777" w:rsidR="00556E91" w:rsidRPr="00406BF8" w:rsidRDefault="00556E91" w:rsidP="00556E91">
      <w:pPr>
        <w:spacing w:after="0" w:line="240" w:lineRule="auto"/>
        <w:jc w:val="center"/>
        <w:rPr>
          <w:rFonts w:ascii="Times New Roman" w:eastAsia="Times New Roman" w:hAnsi="Times New Roman"/>
          <w:b/>
          <w:sz w:val="24"/>
          <w:szCs w:val="24"/>
        </w:rPr>
      </w:pPr>
    </w:p>
    <w:p w14:paraId="53D85390" w14:textId="77777777" w:rsidR="00556E91" w:rsidRPr="00F70487" w:rsidRDefault="00556E91" w:rsidP="00556E91">
      <w:pPr>
        <w:spacing w:after="0" w:line="240" w:lineRule="auto"/>
        <w:ind w:firstLine="567"/>
        <w:jc w:val="both"/>
        <w:rPr>
          <w:rFonts w:ascii="Times New Roman" w:hAnsi="Times New Roman"/>
          <w:b/>
          <w:sz w:val="24"/>
          <w:szCs w:val="24"/>
        </w:rPr>
      </w:pPr>
      <w:proofErr w:type="spellStart"/>
      <w:r w:rsidRPr="00F70487">
        <w:rPr>
          <w:rFonts w:ascii="Times New Roman" w:hAnsi="Times New Roman"/>
          <w:b/>
          <w:sz w:val="24"/>
          <w:szCs w:val="24"/>
        </w:rPr>
        <w:t>Жобаның</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атауы</w:t>
      </w:r>
      <w:proofErr w:type="spellEnd"/>
      <w:r w:rsidRPr="00F70487">
        <w:rPr>
          <w:rFonts w:ascii="Times New Roman" w:hAnsi="Times New Roman"/>
          <w:b/>
          <w:sz w:val="24"/>
          <w:szCs w:val="24"/>
        </w:rPr>
        <w:t>:</w:t>
      </w:r>
    </w:p>
    <w:p w14:paraId="2D0A9A9F" w14:textId="77777777" w:rsidR="00556E91" w:rsidRDefault="00556E91" w:rsidP="00556E91">
      <w:pPr>
        <w:spacing w:after="0" w:line="240" w:lineRule="auto"/>
        <w:ind w:firstLine="567"/>
        <w:jc w:val="both"/>
        <w:rPr>
          <w:rFonts w:ascii="Times New Roman" w:hAnsi="Times New Roman"/>
          <w:b/>
          <w:sz w:val="24"/>
          <w:szCs w:val="24"/>
        </w:rPr>
      </w:pPr>
      <w:proofErr w:type="spellStart"/>
      <w:r w:rsidRPr="00F70487">
        <w:rPr>
          <w:rFonts w:ascii="Times New Roman" w:hAnsi="Times New Roman"/>
          <w:b/>
          <w:sz w:val="24"/>
          <w:szCs w:val="24"/>
        </w:rPr>
        <w:t>Есепті</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кезең</w:t>
      </w:r>
      <w:proofErr w:type="spellEnd"/>
      <w:r w:rsidRPr="00F70487">
        <w:rPr>
          <w:rFonts w:ascii="Times New Roman" w:hAnsi="Times New Roman"/>
          <w:b/>
          <w:sz w:val="24"/>
          <w:szCs w:val="24"/>
        </w:rPr>
        <w:t>:</w:t>
      </w:r>
    </w:p>
    <w:p w14:paraId="0ADAA167" w14:textId="77777777" w:rsidR="00556E91" w:rsidRPr="00406BF8" w:rsidRDefault="00556E91" w:rsidP="00556E91">
      <w:pPr>
        <w:spacing w:after="0" w:line="240" w:lineRule="auto"/>
        <w:ind w:firstLine="567"/>
        <w:jc w:val="both"/>
        <w:rPr>
          <w:rFonts w:ascii="Times New Roman" w:hAnsi="Times New Roman"/>
          <w:sz w:val="24"/>
          <w:szCs w:val="24"/>
        </w:rPr>
      </w:pPr>
      <w:bookmarkStart w:id="2" w:name="_Hlk38963613"/>
      <w:proofErr w:type="spellStart"/>
      <w:r w:rsidRPr="00F70487">
        <w:rPr>
          <w:rFonts w:ascii="Times New Roman" w:hAnsi="Times New Roman"/>
          <w:b/>
          <w:sz w:val="24"/>
          <w:szCs w:val="24"/>
        </w:rPr>
        <w:t>Жоба</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жетекшісінің</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аты-жөні</w:t>
      </w:r>
      <w:proofErr w:type="spellEnd"/>
      <w:r>
        <w:rPr>
          <w:rFonts w:ascii="Times New Roman" w:hAnsi="Times New Roman"/>
          <w:b/>
          <w:sz w:val="24"/>
          <w:szCs w:val="24"/>
        </w:rPr>
        <w:t>:</w:t>
      </w:r>
      <w:r w:rsidRPr="00406BF8">
        <w:rPr>
          <w:rFonts w:ascii="Times New Roman" w:hAnsi="Times New Roman"/>
          <w:b/>
          <w:sz w:val="24"/>
          <w:szCs w:val="24"/>
        </w:rPr>
        <w:t xml:space="preserve"> </w:t>
      </w:r>
    </w:p>
    <w:bookmarkEnd w:id="2"/>
    <w:p w14:paraId="006EA584" w14:textId="77777777" w:rsidR="00556E91" w:rsidRPr="00406BF8" w:rsidRDefault="00556E91" w:rsidP="00556E91">
      <w:pPr>
        <w:spacing w:after="0" w:line="240" w:lineRule="auto"/>
        <w:jc w:val="both"/>
        <w:rPr>
          <w:rFonts w:ascii="Times New Roman" w:eastAsia="Times New Roman" w:hAnsi="Times New Roman"/>
          <w:bCs/>
          <w:sz w:val="24"/>
          <w:szCs w:val="24"/>
        </w:rPr>
      </w:pPr>
    </w:p>
    <w:tbl>
      <w:tblPr>
        <w:tblpPr w:leftFromText="180" w:rightFromText="180" w:vertAnchor="text" w:horzAnchor="margin" w:tblpXSpec="center" w:tblpY="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8"/>
        <w:gridCol w:w="1740"/>
        <w:gridCol w:w="1591"/>
        <w:gridCol w:w="1441"/>
        <w:gridCol w:w="1591"/>
      </w:tblGrid>
      <w:tr w:rsidR="00556E91" w:rsidRPr="00406BF8" w14:paraId="61D63ADE" w14:textId="77777777" w:rsidTr="00A42C40">
        <w:trPr>
          <w:trHeight w:val="772"/>
          <w:jc w:val="center"/>
        </w:trPr>
        <w:tc>
          <w:tcPr>
            <w:tcW w:w="1691" w:type="pct"/>
            <w:shd w:val="clear" w:color="auto" w:fill="BFBFBF"/>
          </w:tcPr>
          <w:p w14:paraId="2FD07C2A" w14:textId="77777777" w:rsidR="00556E91" w:rsidRPr="00DF5903" w:rsidRDefault="00556E91" w:rsidP="00A42C40">
            <w:pPr>
              <w:spacing w:after="0" w:line="240" w:lineRule="auto"/>
              <w:jc w:val="center"/>
              <w:rPr>
                <w:rFonts w:ascii="Times New Roman" w:hAnsi="Times New Roman"/>
                <w:b/>
                <w:sz w:val="24"/>
                <w:szCs w:val="24"/>
              </w:rPr>
            </w:pPr>
            <w:proofErr w:type="spellStart"/>
            <w:r w:rsidRPr="00DF5903">
              <w:rPr>
                <w:rFonts w:ascii="Times New Roman" w:hAnsi="Times New Roman"/>
                <w:b/>
                <w:sz w:val="24"/>
                <w:szCs w:val="24"/>
              </w:rPr>
              <w:t>Баптардың</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атауы</w:t>
            </w:r>
            <w:proofErr w:type="spellEnd"/>
          </w:p>
          <w:p w14:paraId="6C382E79" w14:textId="77777777" w:rsidR="00556E91" w:rsidRPr="00406BF8" w:rsidRDefault="00556E91" w:rsidP="00A42C40">
            <w:pPr>
              <w:spacing w:after="0" w:line="240" w:lineRule="auto"/>
              <w:jc w:val="center"/>
              <w:rPr>
                <w:rFonts w:ascii="Times New Roman" w:hAnsi="Times New Roman"/>
                <w:b/>
                <w:sz w:val="24"/>
                <w:szCs w:val="24"/>
              </w:rPr>
            </w:pPr>
            <w:r w:rsidRPr="00DF5903">
              <w:rPr>
                <w:rFonts w:ascii="Times New Roman" w:hAnsi="Times New Roman"/>
                <w:b/>
                <w:sz w:val="24"/>
                <w:szCs w:val="24"/>
              </w:rPr>
              <w:t>(</w:t>
            </w:r>
            <w:proofErr w:type="spellStart"/>
            <w:r w:rsidRPr="00DF5903">
              <w:rPr>
                <w:rFonts w:ascii="Times New Roman" w:hAnsi="Times New Roman"/>
                <w:b/>
                <w:sz w:val="24"/>
                <w:szCs w:val="24"/>
              </w:rPr>
              <w:t>шығыстар</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түрі</w:t>
            </w:r>
            <w:proofErr w:type="spellEnd"/>
            <w:r w:rsidRPr="00DF5903">
              <w:rPr>
                <w:rFonts w:ascii="Times New Roman" w:hAnsi="Times New Roman"/>
                <w:b/>
                <w:sz w:val="24"/>
                <w:szCs w:val="24"/>
              </w:rPr>
              <w:t>)</w:t>
            </w:r>
          </w:p>
        </w:tc>
        <w:tc>
          <w:tcPr>
            <w:tcW w:w="924" w:type="pct"/>
            <w:shd w:val="clear" w:color="auto" w:fill="BFBFBF"/>
          </w:tcPr>
          <w:p w14:paraId="425BCDC8" w14:textId="77777777" w:rsidR="00556E91" w:rsidRPr="00406BF8" w:rsidRDefault="00556E91" w:rsidP="00A42C40">
            <w:pPr>
              <w:spacing w:after="0" w:line="240" w:lineRule="auto"/>
              <w:jc w:val="center"/>
              <w:rPr>
                <w:rFonts w:ascii="Times New Roman" w:hAnsi="Times New Roman"/>
                <w:b/>
                <w:sz w:val="24"/>
                <w:szCs w:val="24"/>
                <w:lang w:val="kk-KZ"/>
              </w:rPr>
            </w:pPr>
            <w:r w:rsidRPr="00DF5903">
              <w:rPr>
                <w:rFonts w:ascii="Times New Roman" w:hAnsi="Times New Roman"/>
                <w:b/>
                <w:sz w:val="24"/>
                <w:szCs w:val="24"/>
                <w:lang w:val="kk-KZ"/>
              </w:rPr>
              <w:t>Есепті кезеңнің басындағы қаражат қалдығы, теңге</w:t>
            </w:r>
          </w:p>
        </w:tc>
        <w:tc>
          <w:tcPr>
            <w:tcW w:w="846" w:type="pct"/>
            <w:shd w:val="clear" w:color="auto" w:fill="BFBFBF"/>
          </w:tcPr>
          <w:p w14:paraId="56F25097" w14:textId="77777777" w:rsidR="00556E91" w:rsidRPr="00DF5903" w:rsidRDefault="00556E91" w:rsidP="00A42C40">
            <w:pPr>
              <w:spacing w:after="0" w:line="240" w:lineRule="auto"/>
              <w:jc w:val="center"/>
              <w:rPr>
                <w:rFonts w:ascii="Times New Roman" w:hAnsi="Times New Roman"/>
                <w:b/>
                <w:sz w:val="24"/>
                <w:szCs w:val="24"/>
                <w:lang w:val="kk-KZ"/>
              </w:rPr>
            </w:pPr>
            <w:r w:rsidRPr="00DF5903">
              <w:rPr>
                <w:rFonts w:ascii="Times New Roman" w:hAnsi="Times New Roman"/>
                <w:b/>
                <w:sz w:val="24"/>
                <w:szCs w:val="24"/>
                <w:lang w:val="kk-KZ"/>
              </w:rPr>
              <w:t>Есепті кезеңдегі қаражат кірісі, теңге</w:t>
            </w:r>
          </w:p>
        </w:tc>
        <w:tc>
          <w:tcPr>
            <w:tcW w:w="693" w:type="pct"/>
            <w:shd w:val="clear" w:color="auto" w:fill="BFBFBF"/>
          </w:tcPr>
          <w:p w14:paraId="290A9004" w14:textId="77777777" w:rsidR="00556E91" w:rsidRPr="00406BF8" w:rsidRDefault="00556E91" w:rsidP="00A42C40">
            <w:pPr>
              <w:spacing w:after="0" w:line="240" w:lineRule="auto"/>
              <w:jc w:val="center"/>
              <w:rPr>
                <w:rFonts w:ascii="Times New Roman" w:hAnsi="Times New Roman"/>
                <w:b/>
                <w:sz w:val="24"/>
                <w:szCs w:val="24"/>
              </w:rPr>
            </w:pPr>
            <w:proofErr w:type="spellStart"/>
            <w:r w:rsidRPr="00DF5903">
              <w:rPr>
                <w:rFonts w:ascii="Times New Roman" w:hAnsi="Times New Roman"/>
                <w:b/>
                <w:sz w:val="24"/>
                <w:szCs w:val="24"/>
              </w:rPr>
              <w:t>Есепті</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кезеңдегі</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шығыстар</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теңге</w:t>
            </w:r>
            <w:proofErr w:type="spellEnd"/>
          </w:p>
        </w:tc>
        <w:tc>
          <w:tcPr>
            <w:tcW w:w="846" w:type="pct"/>
            <w:shd w:val="clear" w:color="auto" w:fill="BFBFBF"/>
          </w:tcPr>
          <w:p w14:paraId="1543B728" w14:textId="77777777" w:rsidR="00556E91" w:rsidRPr="00406BF8" w:rsidRDefault="00556E91" w:rsidP="00A42C40">
            <w:pPr>
              <w:spacing w:after="0" w:line="240" w:lineRule="auto"/>
              <w:jc w:val="center"/>
              <w:rPr>
                <w:rFonts w:ascii="Times New Roman" w:hAnsi="Times New Roman"/>
                <w:b/>
                <w:sz w:val="24"/>
                <w:szCs w:val="24"/>
              </w:rPr>
            </w:pPr>
            <w:proofErr w:type="spellStart"/>
            <w:r w:rsidRPr="00DF5903">
              <w:rPr>
                <w:rFonts w:ascii="Times New Roman" w:hAnsi="Times New Roman"/>
                <w:b/>
                <w:sz w:val="24"/>
                <w:szCs w:val="24"/>
              </w:rPr>
              <w:t>Есепті</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кезеңнің</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аяғындағы</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қаражат</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қалдығы</w:t>
            </w:r>
            <w:proofErr w:type="spellEnd"/>
            <w:r w:rsidRPr="00DF5903">
              <w:rPr>
                <w:rFonts w:ascii="Times New Roman" w:hAnsi="Times New Roman"/>
                <w:b/>
                <w:sz w:val="24"/>
                <w:szCs w:val="24"/>
              </w:rPr>
              <w:t xml:space="preserve">, </w:t>
            </w:r>
            <w:proofErr w:type="spellStart"/>
            <w:r w:rsidRPr="00DF5903">
              <w:rPr>
                <w:rFonts w:ascii="Times New Roman" w:hAnsi="Times New Roman"/>
                <w:b/>
                <w:sz w:val="24"/>
                <w:szCs w:val="24"/>
              </w:rPr>
              <w:t>теңге</w:t>
            </w:r>
            <w:proofErr w:type="spellEnd"/>
          </w:p>
        </w:tc>
      </w:tr>
      <w:tr w:rsidR="00556E91" w:rsidRPr="00406BF8" w14:paraId="30F08A6C" w14:textId="77777777" w:rsidTr="00A42C40">
        <w:trPr>
          <w:trHeight w:val="772"/>
          <w:jc w:val="center"/>
        </w:trPr>
        <w:tc>
          <w:tcPr>
            <w:tcW w:w="1691" w:type="pct"/>
            <w:shd w:val="clear" w:color="auto" w:fill="BFBFBF"/>
          </w:tcPr>
          <w:p w14:paraId="729D3F78" w14:textId="77777777" w:rsidR="00556E91" w:rsidRPr="00406BF8" w:rsidRDefault="00556E91" w:rsidP="00A42C40">
            <w:pPr>
              <w:spacing w:after="0" w:line="240" w:lineRule="auto"/>
              <w:jc w:val="center"/>
              <w:rPr>
                <w:rFonts w:ascii="Times New Roman" w:hAnsi="Times New Roman"/>
                <w:b/>
                <w:sz w:val="24"/>
                <w:szCs w:val="24"/>
              </w:rPr>
            </w:pPr>
          </w:p>
        </w:tc>
        <w:tc>
          <w:tcPr>
            <w:tcW w:w="924" w:type="pct"/>
            <w:shd w:val="clear" w:color="auto" w:fill="BFBFBF"/>
          </w:tcPr>
          <w:p w14:paraId="1598E338" w14:textId="77777777" w:rsidR="00556E91" w:rsidRPr="00406BF8" w:rsidRDefault="00556E91" w:rsidP="00A42C40">
            <w:pPr>
              <w:spacing w:after="0" w:line="240" w:lineRule="auto"/>
              <w:jc w:val="center"/>
              <w:rPr>
                <w:rFonts w:ascii="Times New Roman" w:hAnsi="Times New Roman"/>
                <w:b/>
                <w:sz w:val="24"/>
                <w:szCs w:val="24"/>
              </w:rPr>
            </w:pPr>
          </w:p>
        </w:tc>
        <w:tc>
          <w:tcPr>
            <w:tcW w:w="846" w:type="pct"/>
            <w:shd w:val="clear" w:color="auto" w:fill="BFBFBF"/>
          </w:tcPr>
          <w:p w14:paraId="2551A24E" w14:textId="77777777" w:rsidR="00556E91" w:rsidRPr="00406BF8" w:rsidRDefault="00556E91" w:rsidP="00A42C40">
            <w:pPr>
              <w:spacing w:after="0" w:line="240" w:lineRule="auto"/>
              <w:jc w:val="center"/>
              <w:rPr>
                <w:rFonts w:ascii="Times New Roman" w:hAnsi="Times New Roman"/>
                <w:b/>
                <w:sz w:val="24"/>
                <w:szCs w:val="24"/>
              </w:rPr>
            </w:pPr>
          </w:p>
        </w:tc>
        <w:tc>
          <w:tcPr>
            <w:tcW w:w="693" w:type="pct"/>
            <w:shd w:val="clear" w:color="auto" w:fill="BFBFBF"/>
          </w:tcPr>
          <w:p w14:paraId="47CC3E56" w14:textId="77777777" w:rsidR="00556E91" w:rsidRPr="00406BF8" w:rsidRDefault="00556E91" w:rsidP="00A42C40">
            <w:pPr>
              <w:spacing w:after="0" w:line="240" w:lineRule="auto"/>
              <w:jc w:val="center"/>
              <w:rPr>
                <w:rFonts w:ascii="Times New Roman" w:hAnsi="Times New Roman"/>
                <w:b/>
                <w:sz w:val="24"/>
                <w:szCs w:val="24"/>
              </w:rPr>
            </w:pPr>
          </w:p>
        </w:tc>
        <w:tc>
          <w:tcPr>
            <w:tcW w:w="846" w:type="pct"/>
            <w:shd w:val="clear" w:color="auto" w:fill="BFBFBF"/>
          </w:tcPr>
          <w:p w14:paraId="01804555" w14:textId="77777777" w:rsidR="00556E91" w:rsidRPr="00406BF8" w:rsidRDefault="00556E91" w:rsidP="00A42C40">
            <w:pPr>
              <w:spacing w:after="0" w:line="240" w:lineRule="auto"/>
              <w:jc w:val="center"/>
              <w:rPr>
                <w:rFonts w:ascii="Times New Roman" w:hAnsi="Times New Roman"/>
                <w:b/>
                <w:sz w:val="24"/>
                <w:szCs w:val="24"/>
              </w:rPr>
            </w:pPr>
          </w:p>
        </w:tc>
      </w:tr>
      <w:tr w:rsidR="00556E91" w:rsidRPr="00406BF8" w14:paraId="7213C4FB" w14:textId="77777777" w:rsidTr="00A42C40">
        <w:trPr>
          <w:trHeight w:val="385"/>
          <w:jc w:val="center"/>
        </w:trPr>
        <w:tc>
          <w:tcPr>
            <w:tcW w:w="1691" w:type="pct"/>
          </w:tcPr>
          <w:p w14:paraId="16FB2216" w14:textId="77777777" w:rsidR="00556E91" w:rsidRPr="00406BF8" w:rsidRDefault="00556E91" w:rsidP="00A42C40">
            <w:pPr>
              <w:numPr>
                <w:ilvl w:val="0"/>
                <w:numId w:val="27"/>
              </w:numPr>
              <w:tabs>
                <w:tab w:val="left" w:pos="284"/>
              </w:tabs>
              <w:spacing w:after="160" w:line="259" w:lineRule="auto"/>
              <w:ind w:left="0" w:firstLine="0"/>
              <w:jc w:val="both"/>
              <w:rPr>
                <w:rFonts w:ascii="Times New Roman" w:hAnsi="Times New Roman"/>
                <w:sz w:val="24"/>
                <w:szCs w:val="24"/>
              </w:rPr>
            </w:pPr>
          </w:p>
        </w:tc>
        <w:tc>
          <w:tcPr>
            <w:tcW w:w="924" w:type="pct"/>
          </w:tcPr>
          <w:p w14:paraId="3B576498" w14:textId="77777777" w:rsidR="00556E91" w:rsidRPr="00406BF8" w:rsidRDefault="00556E91" w:rsidP="00A42C40">
            <w:pPr>
              <w:jc w:val="both"/>
              <w:rPr>
                <w:rFonts w:ascii="Times New Roman" w:hAnsi="Times New Roman"/>
                <w:b/>
                <w:sz w:val="24"/>
                <w:szCs w:val="24"/>
              </w:rPr>
            </w:pPr>
          </w:p>
        </w:tc>
        <w:tc>
          <w:tcPr>
            <w:tcW w:w="846" w:type="pct"/>
          </w:tcPr>
          <w:p w14:paraId="22BAFF10" w14:textId="77777777" w:rsidR="00556E91" w:rsidRPr="00406BF8" w:rsidRDefault="00556E91" w:rsidP="00A42C40">
            <w:pPr>
              <w:jc w:val="both"/>
              <w:rPr>
                <w:rFonts w:ascii="Times New Roman" w:hAnsi="Times New Roman"/>
                <w:b/>
                <w:sz w:val="24"/>
                <w:szCs w:val="24"/>
              </w:rPr>
            </w:pPr>
          </w:p>
        </w:tc>
        <w:tc>
          <w:tcPr>
            <w:tcW w:w="693" w:type="pct"/>
          </w:tcPr>
          <w:p w14:paraId="7AD7D0E4" w14:textId="77777777" w:rsidR="00556E91" w:rsidRPr="00406BF8" w:rsidRDefault="00556E91" w:rsidP="00A42C40">
            <w:pPr>
              <w:jc w:val="both"/>
              <w:rPr>
                <w:rFonts w:ascii="Times New Roman" w:hAnsi="Times New Roman"/>
                <w:b/>
                <w:sz w:val="24"/>
                <w:szCs w:val="24"/>
              </w:rPr>
            </w:pPr>
          </w:p>
        </w:tc>
        <w:tc>
          <w:tcPr>
            <w:tcW w:w="846" w:type="pct"/>
          </w:tcPr>
          <w:p w14:paraId="4475B0FD" w14:textId="77777777" w:rsidR="00556E91" w:rsidRPr="00406BF8" w:rsidRDefault="00556E91" w:rsidP="00A42C40">
            <w:pPr>
              <w:jc w:val="both"/>
              <w:rPr>
                <w:rFonts w:ascii="Times New Roman" w:hAnsi="Times New Roman"/>
                <w:b/>
                <w:sz w:val="24"/>
                <w:szCs w:val="24"/>
              </w:rPr>
            </w:pPr>
          </w:p>
        </w:tc>
      </w:tr>
      <w:tr w:rsidR="00556E91" w:rsidRPr="00406BF8" w14:paraId="4C7C89CC" w14:textId="77777777" w:rsidTr="00A42C40">
        <w:trPr>
          <w:trHeight w:val="385"/>
          <w:jc w:val="center"/>
        </w:trPr>
        <w:tc>
          <w:tcPr>
            <w:tcW w:w="1691" w:type="pct"/>
          </w:tcPr>
          <w:p w14:paraId="7B78C0AC" w14:textId="77777777" w:rsidR="00556E91" w:rsidRPr="00406BF8" w:rsidRDefault="00556E91" w:rsidP="00A42C40">
            <w:pPr>
              <w:numPr>
                <w:ilvl w:val="0"/>
                <w:numId w:val="27"/>
              </w:numPr>
              <w:tabs>
                <w:tab w:val="left" w:pos="284"/>
              </w:tabs>
              <w:spacing w:after="160" w:line="259" w:lineRule="auto"/>
              <w:ind w:left="0" w:firstLine="0"/>
              <w:jc w:val="both"/>
              <w:rPr>
                <w:rFonts w:ascii="Times New Roman" w:hAnsi="Times New Roman"/>
                <w:sz w:val="24"/>
                <w:szCs w:val="24"/>
              </w:rPr>
            </w:pPr>
          </w:p>
        </w:tc>
        <w:tc>
          <w:tcPr>
            <w:tcW w:w="924" w:type="pct"/>
          </w:tcPr>
          <w:p w14:paraId="62849179" w14:textId="77777777" w:rsidR="00556E91" w:rsidRPr="00406BF8" w:rsidRDefault="00556E91" w:rsidP="00A42C40">
            <w:pPr>
              <w:jc w:val="both"/>
              <w:rPr>
                <w:rFonts w:ascii="Times New Roman" w:hAnsi="Times New Roman"/>
                <w:b/>
                <w:sz w:val="24"/>
                <w:szCs w:val="24"/>
              </w:rPr>
            </w:pPr>
          </w:p>
        </w:tc>
        <w:tc>
          <w:tcPr>
            <w:tcW w:w="846" w:type="pct"/>
          </w:tcPr>
          <w:p w14:paraId="12CDCD10" w14:textId="77777777" w:rsidR="00556E91" w:rsidRPr="00406BF8" w:rsidRDefault="00556E91" w:rsidP="00A42C40">
            <w:pPr>
              <w:jc w:val="both"/>
              <w:rPr>
                <w:rFonts w:ascii="Times New Roman" w:hAnsi="Times New Roman"/>
                <w:b/>
                <w:sz w:val="24"/>
                <w:szCs w:val="24"/>
              </w:rPr>
            </w:pPr>
          </w:p>
        </w:tc>
        <w:tc>
          <w:tcPr>
            <w:tcW w:w="693" w:type="pct"/>
          </w:tcPr>
          <w:p w14:paraId="7C40AD2F" w14:textId="77777777" w:rsidR="00556E91" w:rsidRPr="00406BF8" w:rsidRDefault="00556E91" w:rsidP="00A42C40">
            <w:pPr>
              <w:jc w:val="both"/>
              <w:rPr>
                <w:rFonts w:ascii="Times New Roman" w:hAnsi="Times New Roman"/>
                <w:b/>
                <w:sz w:val="24"/>
                <w:szCs w:val="24"/>
              </w:rPr>
            </w:pPr>
          </w:p>
        </w:tc>
        <w:tc>
          <w:tcPr>
            <w:tcW w:w="846" w:type="pct"/>
          </w:tcPr>
          <w:p w14:paraId="5840E420" w14:textId="77777777" w:rsidR="00556E91" w:rsidRPr="00406BF8" w:rsidRDefault="00556E91" w:rsidP="00A42C40">
            <w:pPr>
              <w:jc w:val="both"/>
              <w:rPr>
                <w:rFonts w:ascii="Times New Roman" w:hAnsi="Times New Roman"/>
                <w:b/>
                <w:sz w:val="24"/>
                <w:szCs w:val="24"/>
              </w:rPr>
            </w:pPr>
          </w:p>
        </w:tc>
      </w:tr>
      <w:tr w:rsidR="00556E91" w:rsidRPr="00406BF8" w14:paraId="052A368B" w14:textId="77777777" w:rsidTr="00A42C40">
        <w:trPr>
          <w:trHeight w:val="385"/>
          <w:jc w:val="center"/>
        </w:trPr>
        <w:tc>
          <w:tcPr>
            <w:tcW w:w="1691" w:type="pct"/>
            <w:vAlign w:val="bottom"/>
          </w:tcPr>
          <w:p w14:paraId="60BF3FB5" w14:textId="77777777" w:rsidR="00556E91" w:rsidRPr="00406BF8" w:rsidRDefault="00556E91" w:rsidP="00A42C40">
            <w:pPr>
              <w:spacing w:after="0" w:line="240" w:lineRule="auto"/>
              <w:rPr>
                <w:rFonts w:ascii="Times New Roman" w:hAnsi="Times New Roman"/>
                <w:sz w:val="24"/>
                <w:szCs w:val="24"/>
              </w:rPr>
            </w:pPr>
            <w:proofErr w:type="spellStart"/>
            <w:r w:rsidRPr="00DF5903">
              <w:rPr>
                <w:rFonts w:ascii="Times New Roman" w:hAnsi="Times New Roman"/>
                <w:sz w:val="24"/>
                <w:szCs w:val="24"/>
              </w:rPr>
              <w:t>Барлығы</w:t>
            </w:r>
            <w:proofErr w:type="spellEnd"/>
          </w:p>
        </w:tc>
        <w:tc>
          <w:tcPr>
            <w:tcW w:w="924" w:type="pct"/>
          </w:tcPr>
          <w:p w14:paraId="23FBF279" w14:textId="77777777" w:rsidR="00556E91" w:rsidRPr="00406BF8" w:rsidRDefault="00556E91" w:rsidP="00A42C40">
            <w:pPr>
              <w:spacing w:after="0" w:line="240" w:lineRule="auto"/>
              <w:rPr>
                <w:rFonts w:ascii="Times New Roman" w:hAnsi="Times New Roman"/>
                <w:b/>
                <w:sz w:val="24"/>
                <w:szCs w:val="24"/>
              </w:rPr>
            </w:pPr>
          </w:p>
        </w:tc>
        <w:tc>
          <w:tcPr>
            <w:tcW w:w="846" w:type="pct"/>
            <w:vAlign w:val="bottom"/>
          </w:tcPr>
          <w:p w14:paraId="1391DF21" w14:textId="77777777" w:rsidR="00556E91" w:rsidRPr="00406BF8" w:rsidRDefault="00556E91" w:rsidP="00A42C40">
            <w:pPr>
              <w:spacing w:after="0" w:line="240" w:lineRule="auto"/>
              <w:rPr>
                <w:rFonts w:ascii="Times New Roman" w:hAnsi="Times New Roman"/>
                <w:b/>
                <w:sz w:val="24"/>
                <w:szCs w:val="24"/>
              </w:rPr>
            </w:pPr>
          </w:p>
        </w:tc>
        <w:tc>
          <w:tcPr>
            <w:tcW w:w="693" w:type="pct"/>
            <w:vAlign w:val="center"/>
          </w:tcPr>
          <w:p w14:paraId="5E29C04A" w14:textId="77777777" w:rsidR="00556E91" w:rsidRPr="00406BF8" w:rsidRDefault="00556E91" w:rsidP="00A42C40">
            <w:pPr>
              <w:jc w:val="center"/>
              <w:rPr>
                <w:rFonts w:ascii="Times New Roman" w:hAnsi="Times New Roman"/>
                <w:b/>
                <w:bCs/>
                <w:color w:val="000000"/>
                <w:sz w:val="24"/>
                <w:szCs w:val="24"/>
              </w:rPr>
            </w:pPr>
          </w:p>
        </w:tc>
        <w:tc>
          <w:tcPr>
            <w:tcW w:w="846" w:type="pct"/>
          </w:tcPr>
          <w:p w14:paraId="02C2C5C8" w14:textId="77777777" w:rsidR="00556E91" w:rsidRPr="00406BF8" w:rsidRDefault="00556E91" w:rsidP="00A42C40">
            <w:pPr>
              <w:spacing w:after="0" w:line="240" w:lineRule="auto"/>
              <w:rPr>
                <w:rFonts w:ascii="Times New Roman" w:eastAsia="Times New Roman" w:hAnsi="Times New Roman"/>
                <w:b/>
                <w:bCs/>
                <w:color w:val="000000"/>
                <w:sz w:val="24"/>
                <w:szCs w:val="24"/>
              </w:rPr>
            </w:pPr>
          </w:p>
        </w:tc>
      </w:tr>
    </w:tbl>
    <w:p w14:paraId="3F7B1E68" w14:textId="77777777" w:rsidR="00556E91" w:rsidRPr="00406BF8" w:rsidRDefault="00556E91" w:rsidP="00556E91">
      <w:pPr>
        <w:spacing w:after="0" w:line="240" w:lineRule="auto"/>
        <w:rPr>
          <w:rFonts w:ascii="Times New Roman" w:eastAsia="Times New Roman" w:hAnsi="Times New Roman"/>
          <w:sz w:val="24"/>
          <w:szCs w:val="24"/>
        </w:rPr>
      </w:pPr>
    </w:p>
    <w:p w14:paraId="714A572F" w14:textId="77777777" w:rsidR="00556E91" w:rsidRPr="00406BF8" w:rsidRDefault="00556E91" w:rsidP="00556E91">
      <w:pPr>
        <w:spacing w:after="0" w:line="240" w:lineRule="auto"/>
        <w:rPr>
          <w:rFonts w:ascii="Times New Roman" w:eastAsia="Times New Roman" w:hAnsi="Times New Roman"/>
          <w:b/>
          <w:sz w:val="24"/>
          <w:szCs w:val="24"/>
        </w:rPr>
      </w:pPr>
    </w:p>
    <w:p w14:paraId="4BFF87B5" w14:textId="77777777" w:rsidR="00556E91" w:rsidRPr="00406BF8" w:rsidRDefault="00556E91" w:rsidP="00556E91">
      <w:pPr>
        <w:spacing w:after="0" w:line="240" w:lineRule="auto"/>
        <w:rPr>
          <w:rFonts w:ascii="Times New Roman" w:eastAsia="Times New Roman" w:hAnsi="Times New Roman"/>
          <w:b/>
          <w:sz w:val="24"/>
          <w:szCs w:val="24"/>
        </w:rPr>
      </w:pPr>
    </w:p>
    <w:tbl>
      <w:tblPr>
        <w:tblW w:w="10080" w:type="dxa"/>
        <w:tblInd w:w="-432" w:type="dxa"/>
        <w:tblLayout w:type="fixed"/>
        <w:tblLook w:val="0000" w:firstRow="0" w:lastRow="0" w:firstColumn="0" w:lastColumn="0" w:noHBand="0" w:noVBand="0"/>
      </w:tblPr>
      <w:tblGrid>
        <w:gridCol w:w="3905"/>
        <w:gridCol w:w="2664"/>
        <w:gridCol w:w="1039"/>
        <w:gridCol w:w="2472"/>
      </w:tblGrid>
      <w:tr w:rsidR="00556E91" w:rsidRPr="00406BF8" w14:paraId="536162F5" w14:textId="77777777" w:rsidTr="00A42C40">
        <w:trPr>
          <w:trHeight w:val="347"/>
        </w:trPr>
        <w:tc>
          <w:tcPr>
            <w:tcW w:w="3745" w:type="dxa"/>
            <w:tcBorders>
              <w:top w:val="nil"/>
              <w:left w:val="nil"/>
              <w:bottom w:val="nil"/>
              <w:right w:val="nil"/>
            </w:tcBorders>
            <w:vAlign w:val="bottom"/>
          </w:tcPr>
          <w:p w14:paraId="2505F84F" w14:textId="77777777" w:rsidR="00556E91" w:rsidRPr="00406BF8" w:rsidRDefault="00556E91" w:rsidP="00A42C40">
            <w:pPr>
              <w:spacing w:after="0" w:line="240" w:lineRule="auto"/>
              <w:rPr>
                <w:rFonts w:ascii="Times New Roman" w:eastAsia="Times New Roman" w:hAnsi="Times New Roman"/>
                <w:sz w:val="24"/>
                <w:szCs w:val="24"/>
              </w:rPr>
            </w:pPr>
          </w:p>
          <w:p w14:paraId="7113A219" w14:textId="77777777" w:rsidR="00556E91" w:rsidRPr="00406BF8" w:rsidRDefault="00556E91" w:rsidP="00A42C40">
            <w:pPr>
              <w:spacing w:after="0" w:line="240" w:lineRule="auto"/>
              <w:ind w:firstLine="577"/>
              <w:rPr>
                <w:rFonts w:ascii="Times New Roman" w:eastAsia="Times New Roman" w:hAnsi="Times New Roman"/>
                <w:sz w:val="24"/>
                <w:szCs w:val="24"/>
              </w:rPr>
            </w:pPr>
            <w:proofErr w:type="spellStart"/>
            <w:r w:rsidRPr="00DF5903">
              <w:rPr>
                <w:rFonts w:ascii="Times New Roman" w:eastAsia="Times New Roman" w:hAnsi="Times New Roman"/>
                <w:sz w:val="24"/>
                <w:szCs w:val="24"/>
              </w:rPr>
              <w:t>Жоба</w:t>
            </w:r>
            <w:proofErr w:type="spellEnd"/>
            <w:r w:rsidRPr="00DF5903">
              <w:rPr>
                <w:rFonts w:ascii="Times New Roman" w:eastAsia="Times New Roman" w:hAnsi="Times New Roman"/>
                <w:sz w:val="24"/>
                <w:szCs w:val="24"/>
              </w:rPr>
              <w:t xml:space="preserve"> </w:t>
            </w:r>
            <w:proofErr w:type="spellStart"/>
            <w:r w:rsidRPr="00DF5903">
              <w:rPr>
                <w:rFonts w:ascii="Times New Roman" w:eastAsia="Times New Roman" w:hAnsi="Times New Roman"/>
                <w:sz w:val="24"/>
                <w:szCs w:val="24"/>
              </w:rPr>
              <w:t>жетекшісі</w:t>
            </w:r>
            <w:proofErr w:type="spellEnd"/>
          </w:p>
        </w:tc>
        <w:tc>
          <w:tcPr>
            <w:tcW w:w="2555" w:type="dxa"/>
            <w:tcBorders>
              <w:top w:val="nil"/>
              <w:left w:val="nil"/>
              <w:bottom w:val="nil"/>
              <w:right w:val="nil"/>
            </w:tcBorders>
            <w:vAlign w:val="bottom"/>
          </w:tcPr>
          <w:p w14:paraId="193E8A27" w14:textId="77777777" w:rsidR="00556E91" w:rsidRPr="00406BF8" w:rsidRDefault="00556E91" w:rsidP="00A42C40">
            <w:pPr>
              <w:spacing w:after="0" w:line="240" w:lineRule="auto"/>
              <w:rPr>
                <w:rFonts w:ascii="Times New Roman" w:eastAsia="Times New Roman" w:hAnsi="Times New Roman"/>
                <w:sz w:val="24"/>
                <w:szCs w:val="24"/>
              </w:rPr>
            </w:pPr>
            <w:r w:rsidRPr="00406BF8">
              <w:rPr>
                <w:rFonts w:ascii="Times New Roman" w:eastAsia="Times New Roman" w:hAnsi="Times New Roman"/>
                <w:sz w:val="24"/>
                <w:szCs w:val="24"/>
              </w:rPr>
              <w:t>___________________</w:t>
            </w:r>
          </w:p>
        </w:tc>
        <w:tc>
          <w:tcPr>
            <w:tcW w:w="997" w:type="dxa"/>
            <w:tcBorders>
              <w:top w:val="nil"/>
              <w:left w:val="nil"/>
              <w:bottom w:val="nil"/>
              <w:right w:val="nil"/>
            </w:tcBorders>
            <w:vAlign w:val="bottom"/>
          </w:tcPr>
          <w:p w14:paraId="0F46B165" w14:textId="77777777" w:rsidR="00556E91" w:rsidRPr="00406BF8" w:rsidRDefault="00556E91" w:rsidP="00A42C40">
            <w:pPr>
              <w:spacing w:after="0" w:line="240" w:lineRule="auto"/>
              <w:rPr>
                <w:rFonts w:ascii="Times New Roman" w:eastAsia="Times New Roman" w:hAnsi="Times New Roman"/>
                <w:sz w:val="24"/>
                <w:szCs w:val="24"/>
              </w:rPr>
            </w:pPr>
          </w:p>
        </w:tc>
        <w:tc>
          <w:tcPr>
            <w:tcW w:w="2371" w:type="dxa"/>
            <w:tcBorders>
              <w:top w:val="nil"/>
              <w:left w:val="nil"/>
              <w:bottom w:val="nil"/>
              <w:right w:val="nil"/>
            </w:tcBorders>
            <w:vAlign w:val="bottom"/>
          </w:tcPr>
          <w:p w14:paraId="26101E26" w14:textId="77777777" w:rsidR="00556E91" w:rsidRPr="00406BF8" w:rsidRDefault="00556E91" w:rsidP="00A42C40">
            <w:pPr>
              <w:spacing w:after="0" w:line="240" w:lineRule="auto"/>
              <w:rPr>
                <w:rFonts w:ascii="Times New Roman" w:eastAsia="Times New Roman" w:hAnsi="Times New Roman"/>
                <w:sz w:val="24"/>
                <w:szCs w:val="24"/>
              </w:rPr>
            </w:pPr>
            <w:r w:rsidRPr="00406BF8">
              <w:rPr>
                <w:rFonts w:ascii="Times New Roman" w:eastAsia="Times New Roman" w:hAnsi="Times New Roman"/>
                <w:sz w:val="24"/>
                <w:szCs w:val="24"/>
              </w:rPr>
              <w:t>_______________</w:t>
            </w:r>
          </w:p>
        </w:tc>
      </w:tr>
      <w:tr w:rsidR="00556E91" w:rsidRPr="00406BF8" w14:paraId="52E21D2C" w14:textId="77777777" w:rsidTr="00A42C40">
        <w:trPr>
          <w:trHeight w:val="347"/>
        </w:trPr>
        <w:tc>
          <w:tcPr>
            <w:tcW w:w="3745" w:type="dxa"/>
            <w:tcBorders>
              <w:top w:val="nil"/>
              <w:left w:val="nil"/>
              <w:bottom w:val="nil"/>
              <w:right w:val="nil"/>
            </w:tcBorders>
            <w:vAlign w:val="bottom"/>
          </w:tcPr>
          <w:p w14:paraId="5A1E31F6" w14:textId="77777777" w:rsidR="00556E91" w:rsidRPr="00406BF8" w:rsidRDefault="00556E91" w:rsidP="00A42C40">
            <w:pPr>
              <w:spacing w:after="0" w:line="240" w:lineRule="auto"/>
              <w:rPr>
                <w:rFonts w:ascii="Times New Roman" w:eastAsia="Times New Roman" w:hAnsi="Times New Roman"/>
                <w:sz w:val="24"/>
                <w:szCs w:val="24"/>
              </w:rPr>
            </w:pPr>
          </w:p>
        </w:tc>
        <w:tc>
          <w:tcPr>
            <w:tcW w:w="2555" w:type="dxa"/>
            <w:tcBorders>
              <w:top w:val="nil"/>
              <w:left w:val="nil"/>
              <w:bottom w:val="nil"/>
              <w:right w:val="nil"/>
            </w:tcBorders>
          </w:tcPr>
          <w:p w14:paraId="536F85DB" w14:textId="77777777" w:rsidR="00556E91" w:rsidRPr="00406BF8" w:rsidRDefault="00556E91" w:rsidP="00A42C40">
            <w:pPr>
              <w:spacing w:after="0" w:line="240" w:lineRule="auto"/>
              <w:jc w:val="center"/>
              <w:rPr>
                <w:rFonts w:ascii="Times New Roman" w:eastAsia="Times New Roman" w:hAnsi="Times New Roman"/>
                <w:sz w:val="24"/>
                <w:szCs w:val="24"/>
                <w:vertAlign w:val="superscript"/>
              </w:rPr>
            </w:pPr>
            <w:proofErr w:type="spellStart"/>
            <w:r w:rsidRPr="00DF5903">
              <w:rPr>
                <w:rFonts w:ascii="Times New Roman" w:eastAsia="Times New Roman" w:hAnsi="Times New Roman"/>
                <w:sz w:val="24"/>
                <w:szCs w:val="24"/>
                <w:vertAlign w:val="superscript"/>
              </w:rPr>
              <w:t>аты-жөні</w:t>
            </w:r>
            <w:proofErr w:type="spellEnd"/>
          </w:p>
        </w:tc>
        <w:tc>
          <w:tcPr>
            <w:tcW w:w="997" w:type="dxa"/>
            <w:tcBorders>
              <w:top w:val="nil"/>
              <w:left w:val="nil"/>
              <w:bottom w:val="nil"/>
              <w:right w:val="nil"/>
            </w:tcBorders>
            <w:vAlign w:val="bottom"/>
          </w:tcPr>
          <w:p w14:paraId="786EF414" w14:textId="77777777" w:rsidR="00556E91" w:rsidRPr="00406BF8" w:rsidRDefault="00556E91" w:rsidP="00A42C40">
            <w:pPr>
              <w:spacing w:after="0" w:line="240" w:lineRule="auto"/>
              <w:rPr>
                <w:rFonts w:ascii="Times New Roman" w:eastAsia="Times New Roman" w:hAnsi="Times New Roman"/>
                <w:sz w:val="24"/>
                <w:szCs w:val="24"/>
              </w:rPr>
            </w:pPr>
          </w:p>
        </w:tc>
        <w:tc>
          <w:tcPr>
            <w:tcW w:w="2371" w:type="dxa"/>
            <w:tcBorders>
              <w:top w:val="nil"/>
              <w:left w:val="nil"/>
              <w:bottom w:val="nil"/>
              <w:right w:val="nil"/>
            </w:tcBorders>
            <w:vAlign w:val="bottom"/>
          </w:tcPr>
          <w:p w14:paraId="53969515" w14:textId="77777777" w:rsidR="00556E91" w:rsidRPr="00406BF8" w:rsidRDefault="00556E91" w:rsidP="00A42C40">
            <w:pPr>
              <w:spacing w:after="0" w:line="240" w:lineRule="auto"/>
              <w:jc w:val="center"/>
              <w:rPr>
                <w:rFonts w:ascii="Times New Roman" w:eastAsia="Times New Roman" w:hAnsi="Times New Roman"/>
                <w:sz w:val="24"/>
                <w:szCs w:val="24"/>
              </w:rPr>
            </w:pPr>
            <w:proofErr w:type="spellStart"/>
            <w:r w:rsidRPr="00DF5903">
              <w:rPr>
                <w:rFonts w:ascii="Times New Roman" w:eastAsia="Times New Roman" w:hAnsi="Times New Roman"/>
                <w:sz w:val="24"/>
                <w:szCs w:val="24"/>
                <w:vertAlign w:val="superscript"/>
              </w:rPr>
              <w:t>қолы</w:t>
            </w:r>
            <w:proofErr w:type="spellEnd"/>
          </w:p>
        </w:tc>
      </w:tr>
    </w:tbl>
    <w:p w14:paraId="4785F2F5" w14:textId="77777777" w:rsidR="00556E91" w:rsidRPr="00406BF8" w:rsidRDefault="00556E91" w:rsidP="00556E91">
      <w:pPr>
        <w:spacing w:after="0" w:line="240" w:lineRule="auto"/>
        <w:rPr>
          <w:rFonts w:ascii="Times New Roman" w:eastAsia="Times New Roman" w:hAnsi="Times New Roman"/>
          <w:sz w:val="24"/>
          <w:szCs w:val="24"/>
        </w:rPr>
      </w:pPr>
    </w:p>
    <w:p w14:paraId="78C66FE6" w14:textId="77777777" w:rsidR="00556E91" w:rsidRPr="00406BF8" w:rsidRDefault="00556E91" w:rsidP="00556E91">
      <w:pPr>
        <w:spacing w:after="0" w:line="240" w:lineRule="auto"/>
        <w:rPr>
          <w:rFonts w:ascii="Times New Roman" w:eastAsia="Times New Roman" w:hAnsi="Times New Roman"/>
          <w:sz w:val="24"/>
          <w:szCs w:val="24"/>
        </w:rPr>
      </w:pPr>
    </w:p>
    <w:p w14:paraId="6FBFD505" w14:textId="77777777" w:rsidR="00556E91" w:rsidRPr="00406BF8" w:rsidRDefault="00556E91" w:rsidP="00556E91">
      <w:pPr>
        <w:spacing w:after="0" w:line="240" w:lineRule="auto"/>
        <w:rPr>
          <w:rFonts w:ascii="Times New Roman" w:eastAsia="Times New Roman" w:hAnsi="Times New Roman"/>
          <w:sz w:val="24"/>
          <w:szCs w:val="24"/>
          <w:lang w:val="en-US"/>
        </w:rPr>
      </w:pPr>
      <w:proofErr w:type="spellStart"/>
      <w:r w:rsidRPr="00DF5903">
        <w:rPr>
          <w:rFonts w:ascii="Times New Roman" w:eastAsia="Times New Roman" w:hAnsi="Times New Roman"/>
          <w:sz w:val="24"/>
          <w:szCs w:val="24"/>
        </w:rPr>
        <w:t>Күні</w:t>
      </w:r>
      <w:proofErr w:type="spellEnd"/>
      <w:r w:rsidRPr="00DF5903">
        <w:rPr>
          <w:rFonts w:ascii="Times New Roman" w:eastAsia="Times New Roman" w:hAnsi="Times New Roman"/>
          <w:sz w:val="24"/>
          <w:szCs w:val="24"/>
        </w:rPr>
        <w:t>:</w:t>
      </w:r>
    </w:p>
    <w:p w14:paraId="2D5C146F" w14:textId="77777777" w:rsidR="00556E91" w:rsidRPr="00406BF8" w:rsidRDefault="00556E91" w:rsidP="00556E91">
      <w:pPr>
        <w:spacing w:after="0" w:line="240" w:lineRule="auto"/>
        <w:rPr>
          <w:rFonts w:ascii="Times New Roman" w:eastAsia="Times New Roman" w:hAnsi="Times New Roman"/>
          <w:sz w:val="24"/>
          <w:szCs w:val="24"/>
          <w:lang w:val="en-US"/>
        </w:rPr>
      </w:pPr>
    </w:p>
    <w:p w14:paraId="4088A44A" w14:textId="77777777" w:rsidR="00556E91" w:rsidRPr="00DF5903" w:rsidRDefault="00556E91" w:rsidP="00556E91">
      <w:pPr>
        <w:spacing w:after="0" w:line="240" w:lineRule="auto"/>
        <w:rPr>
          <w:rFonts w:ascii="Times New Roman" w:hAnsi="Times New Roman"/>
          <w:sz w:val="24"/>
          <w:szCs w:val="24"/>
          <w:lang w:val="en-US"/>
        </w:rPr>
      </w:pPr>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Қаржылық</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есепке</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жобаны</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іске</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асыру</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жөніндегі</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қаржылық</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құжаттардың</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шарттар</w:t>
      </w:r>
      <w:proofErr w:type="spellEnd"/>
      <w:r w:rsidRPr="00DF5903">
        <w:rPr>
          <w:rFonts w:ascii="Times New Roman" w:eastAsia="Times New Roman" w:hAnsi="Times New Roman"/>
          <w:i/>
          <w:sz w:val="24"/>
          <w:szCs w:val="24"/>
          <w:lang w:val="en-US"/>
        </w:rPr>
        <w:t xml:space="preserve">, </w:t>
      </w:r>
      <w:r w:rsidRPr="00DF5903">
        <w:rPr>
          <w:rFonts w:ascii="Times New Roman" w:eastAsia="Times New Roman" w:hAnsi="Times New Roman"/>
          <w:i/>
          <w:sz w:val="24"/>
          <w:szCs w:val="24"/>
        </w:rPr>
        <w:t>шот</w:t>
      </w:r>
      <w:r w:rsidRPr="00DF5903">
        <w:rPr>
          <w:rFonts w:ascii="Times New Roman" w:eastAsia="Times New Roman" w:hAnsi="Times New Roman"/>
          <w:i/>
          <w:sz w:val="24"/>
          <w:szCs w:val="24"/>
          <w:lang w:val="en-US"/>
        </w:rPr>
        <w:t>-</w:t>
      </w:r>
      <w:proofErr w:type="spellStart"/>
      <w:r w:rsidRPr="00DF5903">
        <w:rPr>
          <w:rFonts w:ascii="Times New Roman" w:eastAsia="Times New Roman" w:hAnsi="Times New Roman"/>
          <w:i/>
          <w:sz w:val="24"/>
          <w:szCs w:val="24"/>
        </w:rPr>
        <w:t>фактуралар</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чектер</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актілер</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жүкқұжаттар</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және</w:t>
      </w:r>
      <w:proofErr w:type="spellEnd"/>
      <w:r w:rsidRPr="00DF5903">
        <w:rPr>
          <w:rFonts w:ascii="Times New Roman" w:eastAsia="Times New Roman" w:hAnsi="Times New Roman"/>
          <w:i/>
          <w:sz w:val="24"/>
          <w:szCs w:val="24"/>
          <w:lang w:val="en-US"/>
        </w:rPr>
        <w:t xml:space="preserve"> </w:t>
      </w:r>
      <w:r w:rsidRPr="00DF5903">
        <w:rPr>
          <w:rFonts w:ascii="Times New Roman" w:eastAsia="Times New Roman" w:hAnsi="Times New Roman"/>
          <w:i/>
          <w:sz w:val="24"/>
          <w:szCs w:val="24"/>
        </w:rPr>
        <w:t>т</w:t>
      </w:r>
      <w:r w:rsidRPr="00DF5903">
        <w:rPr>
          <w:rFonts w:ascii="Times New Roman" w:eastAsia="Times New Roman" w:hAnsi="Times New Roman"/>
          <w:i/>
          <w:sz w:val="24"/>
          <w:szCs w:val="24"/>
          <w:lang w:val="en-US"/>
        </w:rPr>
        <w:t>.</w:t>
      </w:r>
      <w:r w:rsidRPr="00DF5903">
        <w:rPr>
          <w:rFonts w:ascii="Times New Roman" w:eastAsia="Times New Roman" w:hAnsi="Times New Roman"/>
          <w:i/>
          <w:sz w:val="24"/>
          <w:szCs w:val="24"/>
        </w:rPr>
        <w:t>б</w:t>
      </w:r>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барлық</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көшірмелері</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қоса</w:t>
      </w:r>
      <w:proofErr w:type="spellEnd"/>
      <w:r w:rsidRPr="00DF5903">
        <w:rPr>
          <w:rFonts w:ascii="Times New Roman" w:eastAsia="Times New Roman" w:hAnsi="Times New Roman"/>
          <w:i/>
          <w:sz w:val="24"/>
          <w:szCs w:val="24"/>
          <w:lang w:val="en-US"/>
        </w:rPr>
        <w:t xml:space="preserve"> </w:t>
      </w:r>
      <w:proofErr w:type="spellStart"/>
      <w:r w:rsidRPr="00DF5903">
        <w:rPr>
          <w:rFonts w:ascii="Times New Roman" w:eastAsia="Times New Roman" w:hAnsi="Times New Roman"/>
          <w:i/>
          <w:sz w:val="24"/>
          <w:szCs w:val="24"/>
        </w:rPr>
        <w:t>беріледі</w:t>
      </w:r>
      <w:proofErr w:type="spellEnd"/>
      <w:r w:rsidRPr="00DF5903">
        <w:rPr>
          <w:rFonts w:ascii="Times New Roman" w:eastAsia="Times New Roman" w:hAnsi="Times New Roman"/>
          <w:i/>
          <w:sz w:val="24"/>
          <w:szCs w:val="24"/>
          <w:lang w:val="en-US"/>
        </w:rPr>
        <w:t>.</w:t>
      </w:r>
    </w:p>
    <w:p w14:paraId="5B05CB94" w14:textId="77777777" w:rsidR="00DA49AE" w:rsidRPr="00556E91" w:rsidRDefault="00DA49AE" w:rsidP="00DA49AE">
      <w:pPr>
        <w:spacing w:after="160" w:line="259" w:lineRule="auto"/>
        <w:rPr>
          <w:rFonts w:ascii="Times New Roman" w:hAnsi="Times New Roman"/>
          <w:color w:val="FF0000"/>
          <w:sz w:val="24"/>
          <w:szCs w:val="24"/>
          <w:lang w:val="en-US"/>
        </w:rPr>
      </w:pPr>
    </w:p>
    <w:p w14:paraId="085FE148" w14:textId="77777777" w:rsidR="00DA49AE" w:rsidRPr="00556E91" w:rsidRDefault="00DA49AE" w:rsidP="00DA49AE">
      <w:pPr>
        <w:spacing w:after="160" w:line="259" w:lineRule="auto"/>
        <w:rPr>
          <w:rFonts w:ascii="Times New Roman" w:hAnsi="Times New Roman"/>
          <w:color w:val="FF0000"/>
          <w:sz w:val="24"/>
          <w:szCs w:val="24"/>
          <w:lang w:val="en-US"/>
        </w:rPr>
      </w:pPr>
    </w:p>
    <w:p w14:paraId="61524BF0" w14:textId="77777777" w:rsidR="00DA49AE" w:rsidRPr="00556E91" w:rsidRDefault="00DA49AE" w:rsidP="00DA49AE">
      <w:pPr>
        <w:spacing w:after="160" w:line="259" w:lineRule="auto"/>
        <w:rPr>
          <w:rFonts w:ascii="Times New Roman" w:hAnsi="Times New Roman"/>
          <w:color w:val="FF0000"/>
          <w:sz w:val="24"/>
          <w:szCs w:val="24"/>
          <w:lang w:val="en-US"/>
        </w:rPr>
      </w:pPr>
    </w:p>
    <w:p w14:paraId="2D382CA7" w14:textId="77777777" w:rsidR="00DA49AE" w:rsidRPr="00556E91" w:rsidRDefault="00DA49AE" w:rsidP="00DA49AE">
      <w:pPr>
        <w:spacing w:after="160" w:line="259" w:lineRule="auto"/>
        <w:rPr>
          <w:rFonts w:ascii="Times New Roman" w:hAnsi="Times New Roman"/>
          <w:color w:val="FF0000"/>
          <w:sz w:val="24"/>
          <w:szCs w:val="24"/>
          <w:lang w:val="en-US"/>
        </w:rPr>
      </w:pPr>
    </w:p>
    <w:p w14:paraId="5F15BCD0" w14:textId="77777777" w:rsidR="00DA49AE" w:rsidRPr="00556E91" w:rsidRDefault="00DA49AE" w:rsidP="00DA49AE">
      <w:pPr>
        <w:spacing w:after="160" w:line="259" w:lineRule="auto"/>
        <w:rPr>
          <w:rFonts w:ascii="Times New Roman" w:hAnsi="Times New Roman"/>
          <w:color w:val="FF0000"/>
          <w:sz w:val="24"/>
          <w:szCs w:val="24"/>
          <w:lang w:val="en-US"/>
        </w:rPr>
      </w:pPr>
    </w:p>
    <w:p w14:paraId="5FF94F9A" w14:textId="77777777" w:rsidR="00DA49AE" w:rsidRPr="00556E91" w:rsidRDefault="00DA49AE" w:rsidP="00DA49AE">
      <w:pPr>
        <w:spacing w:after="160" w:line="259" w:lineRule="auto"/>
        <w:rPr>
          <w:rFonts w:ascii="Times New Roman" w:hAnsi="Times New Roman"/>
          <w:color w:val="FF0000"/>
          <w:sz w:val="24"/>
          <w:szCs w:val="24"/>
          <w:lang w:val="en-US"/>
        </w:rPr>
      </w:pPr>
    </w:p>
    <w:p w14:paraId="7A6FB131" w14:textId="77777777" w:rsidR="00DA49AE" w:rsidRPr="00556E91" w:rsidRDefault="00DA49AE" w:rsidP="00DA49AE">
      <w:pPr>
        <w:pStyle w:val="ae"/>
        <w:ind w:right="-1"/>
        <w:jc w:val="right"/>
        <w:rPr>
          <w:rFonts w:ascii="Times New Roman" w:hAnsi="Times New Roman" w:cs="Times New Roman"/>
          <w:b/>
          <w:color w:val="FF0000"/>
          <w:sz w:val="24"/>
          <w:szCs w:val="24"/>
          <w:lang w:val="en-US"/>
        </w:rPr>
      </w:pPr>
    </w:p>
    <w:p w14:paraId="56FFAFA2" w14:textId="77777777" w:rsidR="00556E91" w:rsidRDefault="00556E91" w:rsidP="00DA49AE">
      <w:pPr>
        <w:pStyle w:val="ae"/>
        <w:ind w:right="-1"/>
        <w:jc w:val="right"/>
        <w:rPr>
          <w:rFonts w:ascii="Times New Roman" w:hAnsi="Times New Roman" w:cs="Times New Roman"/>
          <w:b/>
          <w:color w:val="FF0000"/>
          <w:sz w:val="24"/>
          <w:szCs w:val="24"/>
        </w:rPr>
      </w:pPr>
    </w:p>
    <w:p w14:paraId="1DF5A35F" w14:textId="77777777" w:rsidR="00556E91" w:rsidRDefault="00556E91" w:rsidP="00DA49AE">
      <w:pPr>
        <w:pStyle w:val="ae"/>
        <w:ind w:right="-1"/>
        <w:jc w:val="right"/>
        <w:rPr>
          <w:rFonts w:ascii="Times New Roman" w:hAnsi="Times New Roman" w:cs="Times New Roman"/>
          <w:b/>
          <w:color w:val="FF0000"/>
          <w:sz w:val="24"/>
          <w:szCs w:val="24"/>
        </w:rPr>
      </w:pPr>
    </w:p>
    <w:p w14:paraId="73585F29" w14:textId="77777777" w:rsidR="00556E91" w:rsidRDefault="00556E91" w:rsidP="00DA49AE">
      <w:pPr>
        <w:pStyle w:val="ae"/>
        <w:ind w:right="-1"/>
        <w:jc w:val="right"/>
        <w:rPr>
          <w:rFonts w:ascii="Times New Roman" w:hAnsi="Times New Roman" w:cs="Times New Roman"/>
          <w:b/>
          <w:color w:val="FF0000"/>
          <w:sz w:val="24"/>
          <w:szCs w:val="24"/>
        </w:rPr>
      </w:pPr>
    </w:p>
    <w:p w14:paraId="2329E3BB" w14:textId="77777777" w:rsidR="00556E91" w:rsidRPr="00556E91" w:rsidRDefault="00556E91" w:rsidP="00556E91">
      <w:pPr>
        <w:spacing w:after="0" w:line="240" w:lineRule="auto"/>
        <w:ind w:right="-1"/>
        <w:jc w:val="right"/>
        <w:rPr>
          <w:rFonts w:ascii="Times New Roman" w:eastAsia="Lucida Sans Unicode" w:hAnsi="Times New Roman" w:cs="Times New Roman"/>
          <w:b/>
          <w:kern w:val="1"/>
          <w:sz w:val="24"/>
          <w:szCs w:val="24"/>
          <w:lang w:eastAsia="ar-SA"/>
        </w:rPr>
      </w:pPr>
      <w:r w:rsidRPr="00556E91">
        <w:rPr>
          <w:rFonts w:ascii="Times New Roman" w:hAnsi="Times New Roman" w:cs="Times New Roman"/>
          <w:b/>
          <w:sz w:val="24"/>
          <w:szCs w:val="24"/>
        </w:rPr>
        <w:lastRenderedPageBreak/>
        <w:t>11-қосымша</w:t>
      </w:r>
    </w:p>
    <w:p w14:paraId="19123967" w14:textId="77777777" w:rsidR="00556E91" w:rsidRPr="00556E91" w:rsidRDefault="00556E91" w:rsidP="00556E91">
      <w:pPr>
        <w:suppressAutoHyphens/>
        <w:spacing w:before="2" w:after="120"/>
        <w:ind w:right="-1"/>
        <w:rPr>
          <w:rFonts w:ascii="Times New Roman" w:eastAsia="Lucida Sans Unicode" w:hAnsi="Times New Roman" w:cs="Times New Roman"/>
          <w:kern w:val="1"/>
          <w:sz w:val="24"/>
          <w:szCs w:val="24"/>
          <w:lang w:eastAsia="ar-SA"/>
        </w:rPr>
      </w:pPr>
    </w:p>
    <w:p w14:paraId="6B30EE4C" w14:textId="77777777" w:rsidR="00556E91" w:rsidRPr="00556E91" w:rsidRDefault="00556E91" w:rsidP="00556E91">
      <w:pPr>
        <w:tabs>
          <w:tab w:val="left" w:pos="9849"/>
          <w:tab w:val="left" w:pos="9887"/>
        </w:tabs>
        <w:ind w:left="720"/>
        <w:contextualSpacing/>
        <w:rPr>
          <w:rFonts w:ascii="Times New Roman" w:hAnsi="Times New Roman" w:cs="Times New Roman"/>
          <w:b/>
          <w:sz w:val="24"/>
          <w:szCs w:val="24"/>
        </w:rPr>
      </w:pPr>
      <w:proofErr w:type="spellStart"/>
      <w:r w:rsidRPr="00556E91">
        <w:rPr>
          <w:rFonts w:ascii="Times New Roman" w:hAnsi="Times New Roman" w:cs="Times New Roman"/>
          <w:b/>
          <w:sz w:val="24"/>
          <w:szCs w:val="24"/>
        </w:rPr>
        <w:t>Жобаның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атауы</w:t>
      </w:r>
      <w:proofErr w:type="spellEnd"/>
      <w:r w:rsidRPr="00556E91">
        <w:rPr>
          <w:rFonts w:ascii="Times New Roman" w:hAnsi="Times New Roman" w:cs="Times New Roman"/>
          <w:b/>
          <w:sz w:val="24"/>
          <w:szCs w:val="24"/>
        </w:rPr>
        <w:t>:</w:t>
      </w:r>
    </w:p>
    <w:p w14:paraId="4F32B732" w14:textId="77777777" w:rsidR="00556E91" w:rsidRPr="00556E91" w:rsidRDefault="00556E91" w:rsidP="00556E91">
      <w:pPr>
        <w:tabs>
          <w:tab w:val="left" w:pos="9849"/>
          <w:tab w:val="left" w:pos="9887"/>
        </w:tabs>
        <w:ind w:left="720"/>
        <w:contextualSpacing/>
        <w:rPr>
          <w:rFonts w:ascii="Times New Roman" w:hAnsi="Times New Roman" w:cs="Times New Roman"/>
          <w:b/>
          <w:sz w:val="24"/>
          <w:szCs w:val="24"/>
        </w:rPr>
      </w:pPr>
      <w:proofErr w:type="spellStart"/>
      <w:r w:rsidRPr="00556E91">
        <w:rPr>
          <w:rFonts w:ascii="Times New Roman" w:hAnsi="Times New Roman" w:cs="Times New Roman"/>
          <w:b/>
          <w:sz w:val="24"/>
          <w:szCs w:val="24"/>
        </w:rPr>
        <w:t>Есепті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кезең</w:t>
      </w:r>
      <w:proofErr w:type="spellEnd"/>
      <w:r w:rsidRPr="00556E91">
        <w:rPr>
          <w:rFonts w:ascii="Times New Roman" w:hAnsi="Times New Roman" w:cs="Times New Roman"/>
          <w:b/>
          <w:sz w:val="24"/>
          <w:szCs w:val="24"/>
        </w:rPr>
        <w:t>:</w:t>
      </w:r>
    </w:p>
    <w:p w14:paraId="4DA70E85" w14:textId="6A11515B" w:rsidR="00556E91" w:rsidRPr="00406BF8" w:rsidRDefault="00556E91" w:rsidP="00556E91">
      <w:pPr>
        <w:spacing w:after="0" w:line="240" w:lineRule="auto"/>
        <w:ind w:firstLine="567"/>
        <w:jc w:val="both"/>
        <w:rPr>
          <w:rFonts w:ascii="Times New Roman" w:hAnsi="Times New Roman"/>
          <w:sz w:val="24"/>
          <w:szCs w:val="24"/>
        </w:rPr>
      </w:pPr>
      <w:r w:rsidRPr="00556E91">
        <w:rPr>
          <w:rFonts w:ascii="Times New Roman" w:hAnsi="Times New Roman" w:cs="Times New Roman"/>
          <w:b/>
          <w:sz w:val="24"/>
          <w:szCs w:val="24"/>
          <w:lang w:val="kk-KZ"/>
        </w:rPr>
        <w:t xml:space="preserve">  </w:t>
      </w:r>
      <w:proofErr w:type="spellStart"/>
      <w:r w:rsidRPr="00F70487">
        <w:rPr>
          <w:rFonts w:ascii="Times New Roman" w:hAnsi="Times New Roman"/>
          <w:b/>
          <w:sz w:val="24"/>
          <w:szCs w:val="24"/>
        </w:rPr>
        <w:t>Жоба</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жетекшісінің</w:t>
      </w:r>
      <w:proofErr w:type="spellEnd"/>
      <w:r w:rsidRPr="00F70487">
        <w:rPr>
          <w:rFonts w:ascii="Times New Roman" w:hAnsi="Times New Roman"/>
          <w:b/>
          <w:sz w:val="24"/>
          <w:szCs w:val="24"/>
        </w:rPr>
        <w:t xml:space="preserve"> </w:t>
      </w:r>
      <w:proofErr w:type="spellStart"/>
      <w:r w:rsidRPr="00F70487">
        <w:rPr>
          <w:rFonts w:ascii="Times New Roman" w:hAnsi="Times New Roman"/>
          <w:b/>
          <w:sz w:val="24"/>
          <w:szCs w:val="24"/>
        </w:rPr>
        <w:t>аты-жөні</w:t>
      </w:r>
      <w:proofErr w:type="spellEnd"/>
      <w:r>
        <w:rPr>
          <w:rFonts w:ascii="Times New Roman" w:hAnsi="Times New Roman"/>
          <w:b/>
          <w:sz w:val="24"/>
          <w:szCs w:val="24"/>
        </w:rPr>
        <w:t>:</w:t>
      </w:r>
      <w:r w:rsidRPr="00406BF8">
        <w:rPr>
          <w:rFonts w:ascii="Times New Roman" w:hAnsi="Times New Roman"/>
          <w:b/>
          <w:sz w:val="24"/>
          <w:szCs w:val="24"/>
        </w:rPr>
        <w:t xml:space="preserve"> </w:t>
      </w:r>
    </w:p>
    <w:p w14:paraId="1EAFE793" w14:textId="1CE4D252" w:rsidR="00556E91" w:rsidRPr="00556E91" w:rsidRDefault="00556E91" w:rsidP="00556E91">
      <w:pPr>
        <w:tabs>
          <w:tab w:val="left" w:pos="9849"/>
          <w:tab w:val="left" w:pos="9887"/>
        </w:tabs>
        <w:contextualSpacing/>
        <w:rPr>
          <w:rFonts w:ascii="Times New Roman" w:hAnsi="Times New Roman" w:cs="Times New Roman"/>
          <w:b/>
          <w:sz w:val="24"/>
          <w:szCs w:val="24"/>
        </w:rPr>
      </w:pPr>
    </w:p>
    <w:p w14:paraId="5D53A8E0" w14:textId="77777777" w:rsidR="00556E91" w:rsidRPr="00556E91" w:rsidRDefault="00556E91" w:rsidP="00556E91">
      <w:pPr>
        <w:tabs>
          <w:tab w:val="left" w:pos="9849"/>
          <w:tab w:val="left" w:pos="9887"/>
        </w:tabs>
        <w:spacing w:before="1"/>
        <w:ind w:right="-1"/>
        <w:contextualSpacing/>
        <w:jc w:val="center"/>
        <w:rPr>
          <w:rFonts w:ascii="Times New Roman" w:hAnsi="Times New Roman" w:cs="Times New Roman"/>
          <w:b/>
          <w:sz w:val="24"/>
          <w:szCs w:val="24"/>
        </w:rPr>
      </w:pPr>
      <w:r w:rsidRPr="00556E91">
        <w:rPr>
          <w:rFonts w:ascii="Times New Roman" w:hAnsi="Times New Roman" w:cs="Times New Roman"/>
          <w:b/>
          <w:sz w:val="24"/>
          <w:szCs w:val="24"/>
        </w:rPr>
        <w:t>СОҢҒЫ БАҒДАРЛАМАЛЫҚ ЕСЕПТІҢ НЫСАНЫ</w:t>
      </w:r>
    </w:p>
    <w:p w14:paraId="6D82753C" w14:textId="77777777" w:rsidR="00556E91" w:rsidRPr="00556E91" w:rsidRDefault="00556E91" w:rsidP="00556E91">
      <w:pPr>
        <w:tabs>
          <w:tab w:val="left" w:pos="2676"/>
        </w:tabs>
        <w:spacing w:after="0" w:line="240" w:lineRule="auto"/>
        <w:ind w:firstLine="567"/>
        <w:rPr>
          <w:rFonts w:ascii="Times New Roman" w:hAnsi="Times New Roman" w:cs="Times New Roman"/>
          <w:b/>
          <w:sz w:val="24"/>
          <w:szCs w:val="24"/>
        </w:rPr>
      </w:pPr>
      <w:r w:rsidRPr="00556E91">
        <w:rPr>
          <w:rFonts w:ascii="Times New Roman" w:hAnsi="Times New Roman" w:cs="Times New Roman"/>
          <w:b/>
          <w:sz w:val="24"/>
          <w:szCs w:val="24"/>
        </w:rPr>
        <w:t xml:space="preserve">1.Сандық </w:t>
      </w:r>
      <w:proofErr w:type="spellStart"/>
      <w:r w:rsidRPr="00556E91">
        <w:rPr>
          <w:rFonts w:ascii="Times New Roman" w:hAnsi="Times New Roman" w:cs="Times New Roman"/>
          <w:b/>
          <w:sz w:val="24"/>
          <w:szCs w:val="24"/>
        </w:rPr>
        <w:t>көрсеткіштерді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келтіре</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отырып</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жобаның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барлық</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іс-шаралары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бойынша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қысқаша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қорытынды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ақпарат</w:t>
      </w:r>
      <w:proofErr w:type="spellEnd"/>
      <w:r w:rsidRPr="00556E91">
        <w:rPr>
          <w:rFonts w:ascii="Times New Roman" w:hAnsi="Times New Roman" w:cs="Times New Roman"/>
          <w:b/>
          <w:sz w:val="24"/>
          <w:szCs w:val="24"/>
        </w:rPr>
        <w:t>.</w:t>
      </w:r>
    </w:p>
    <w:p w14:paraId="40D87329" w14:textId="77777777" w:rsidR="00556E91" w:rsidRPr="00556E91" w:rsidRDefault="00556E91" w:rsidP="00556E91">
      <w:pPr>
        <w:tabs>
          <w:tab w:val="left" w:pos="2676"/>
        </w:tabs>
        <w:spacing w:after="0" w:line="240" w:lineRule="auto"/>
        <w:ind w:firstLine="567"/>
        <w:rPr>
          <w:rFonts w:ascii="Times New Roman" w:hAnsi="Times New Roman" w:cs="Times New Roman"/>
          <w:b/>
          <w:sz w:val="24"/>
          <w:szCs w:val="24"/>
        </w:rPr>
      </w:pPr>
    </w:p>
    <w:p w14:paraId="4AC6C92E"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hAnsi="Times New Roman" w:cs="Times New Roman"/>
          <w:b/>
          <w:sz w:val="24"/>
          <w:szCs w:val="24"/>
        </w:rPr>
      </w:pPr>
      <w:r w:rsidRPr="00556E91">
        <w:rPr>
          <w:rFonts w:ascii="Times New Roman" w:hAnsi="Times New Roman" w:cs="Times New Roman"/>
          <w:b/>
          <w:sz w:val="24"/>
          <w:szCs w:val="24"/>
        </w:rPr>
        <w:t xml:space="preserve">2. </w:t>
      </w:r>
      <w:proofErr w:type="spellStart"/>
      <w:r w:rsidRPr="00556E91">
        <w:rPr>
          <w:rFonts w:ascii="Times New Roman" w:hAnsi="Times New Roman" w:cs="Times New Roman"/>
          <w:b/>
          <w:sz w:val="24"/>
          <w:szCs w:val="24"/>
        </w:rPr>
        <w:t>Жобаның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мақсатына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қол</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жеткізу</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және</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алынған</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нәтижелер-сипаттамалы</w:t>
      </w:r>
      <w:proofErr w:type="spellEnd"/>
      <w:r w:rsidRPr="00556E91">
        <w:rPr>
          <w:rFonts w:ascii="Times New Roman" w:hAnsi="Times New Roman" w:cs="Times New Roman"/>
          <w:b/>
          <w:sz w:val="24"/>
          <w:szCs w:val="24"/>
        </w:rPr>
        <w:t>:</w:t>
      </w:r>
    </w:p>
    <w:p w14:paraId="4720C905" w14:textId="77777777" w:rsidR="00556E91" w:rsidRPr="00556E91" w:rsidRDefault="00556E91" w:rsidP="00556E91">
      <w:pPr>
        <w:widowControl w:val="0"/>
        <w:numPr>
          <w:ilvl w:val="1"/>
          <w:numId w:val="30"/>
        </w:numPr>
        <w:tabs>
          <w:tab w:val="left" w:pos="567"/>
          <w:tab w:val="left" w:pos="851"/>
          <w:tab w:val="left" w:pos="2676"/>
          <w:tab w:val="left" w:pos="2677"/>
        </w:tabs>
        <w:autoSpaceDE w:val="0"/>
        <w:autoSpaceDN w:val="0"/>
        <w:spacing w:after="0" w:line="240" w:lineRule="auto"/>
        <w:ind w:left="0" w:firstLine="567"/>
        <w:contextualSpacing/>
        <w:rPr>
          <w:rFonts w:ascii="Times New Roman" w:hAnsi="Times New Roman" w:cs="Times New Roman"/>
          <w:sz w:val="24"/>
          <w:szCs w:val="24"/>
        </w:rPr>
      </w:pP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мақсатқа</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қаншалықты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қол</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жеткізілді</w:t>
      </w:r>
      <w:proofErr w:type="spellEnd"/>
      <w:r w:rsidRPr="00556E91">
        <w:rPr>
          <w:rFonts w:ascii="Times New Roman" w:hAnsi="Times New Roman" w:cs="Times New Roman"/>
          <w:sz w:val="24"/>
          <w:szCs w:val="24"/>
        </w:rPr>
        <w:t>;</w:t>
      </w:r>
    </w:p>
    <w:p w14:paraId="4FCCA074" w14:textId="77777777" w:rsidR="00556E91" w:rsidRPr="00556E91" w:rsidRDefault="00556E91" w:rsidP="00556E91">
      <w:pPr>
        <w:widowControl w:val="0"/>
        <w:numPr>
          <w:ilvl w:val="1"/>
          <w:numId w:val="30"/>
        </w:numPr>
        <w:tabs>
          <w:tab w:val="left" w:pos="567"/>
          <w:tab w:val="left" w:pos="851"/>
          <w:tab w:val="left" w:pos="2676"/>
          <w:tab w:val="left" w:pos="2677"/>
        </w:tabs>
        <w:autoSpaceDE w:val="0"/>
        <w:autoSpaceDN w:val="0"/>
        <w:spacing w:after="0" w:line="240" w:lineRule="auto"/>
        <w:ind w:left="0" w:firstLine="567"/>
        <w:contextualSpacing/>
        <w:rPr>
          <w:rFonts w:ascii="Times New Roman" w:hAnsi="Times New Roman" w:cs="Times New Roman"/>
          <w:sz w:val="24"/>
          <w:szCs w:val="24"/>
        </w:rPr>
      </w:pP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қол</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жеткізілген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нәтижелер</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неден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көрінеді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сандық</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және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сапалық</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көрсеткіштер</w:t>
      </w:r>
      <w:proofErr w:type="spellEnd"/>
      <w:r w:rsidRPr="00556E91">
        <w:rPr>
          <w:rFonts w:ascii="Times New Roman" w:hAnsi="Times New Roman" w:cs="Times New Roman"/>
          <w:sz w:val="24"/>
          <w:szCs w:val="24"/>
        </w:rPr>
        <w:t>));</w:t>
      </w:r>
    </w:p>
    <w:p w14:paraId="78346199" w14:textId="77777777" w:rsidR="00556E91" w:rsidRPr="00556E91" w:rsidRDefault="00556E91" w:rsidP="00556E91">
      <w:pPr>
        <w:widowControl w:val="0"/>
        <w:numPr>
          <w:ilvl w:val="1"/>
          <w:numId w:val="30"/>
        </w:numPr>
        <w:tabs>
          <w:tab w:val="left" w:pos="567"/>
          <w:tab w:val="left" w:pos="851"/>
          <w:tab w:val="left" w:pos="2676"/>
          <w:tab w:val="left" w:pos="2677"/>
        </w:tabs>
        <w:autoSpaceDE w:val="0"/>
        <w:autoSpaceDN w:val="0"/>
        <w:spacing w:after="0" w:line="240" w:lineRule="auto"/>
        <w:ind w:left="0" w:firstLine="567"/>
        <w:rPr>
          <w:rFonts w:ascii="Times New Roman" w:hAnsi="Times New Roman" w:cs="Times New Roman"/>
          <w:sz w:val="24"/>
          <w:szCs w:val="24"/>
        </w:rPr>
      </w:pP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қандай</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күтілетін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нәтижелерге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қол</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жеткізілмеді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және</w:t>
      </w:r>
      <w:proofErr w:type="spellEnd"/>
      <w:r w:rsidRPr="00556E91">
        <w:rPr>
          <w:rFonts w:ascii="Times New Roman" w:hAnsi="Times New Roman" w:cs="Times New Roman"/>
          <w:sz w:val="24"/>
          <w:szCs w:val="24"/>
        </w:rPr>
        <w:t xml:space="preserve"> неге.</w:t>
      </w:r>
    </w:p>
    <w:p w14:paraId="0C911429" w14:textId="77777777" w:rsidR="00556E91" w:rsidRPr="00556E91" w:rsidRDefault="00556E91" w:rsidP="00556E91">
      <w:pPr>
        <w:widowControl w:val="0"/>
        <w:tabs>
          <w:tab w:val="left" w:pos="851"/>
          <w:tab w:val="left" w:pos="2676"/>
          <w:tab w:val="left" w:pos="2677"/>
        </w:tabs>
        <w:autoSpaceDE w:val="0"/>
        <w:autoSpaceDN w:val="0"/>
        <w:spacing w:after="0" w:line="240" w:lineRule="auto"/>
        <w:ind w:firstLine="567"/>
        <w:rPr>
          <w:rFonts w:ascii="Times New Roman" w:hAnsi="Times New Roman" w:cs="Times New Roman"/>
          <w:b/>
          <w:sz w:val="24"/>
          <w:szCs w:val="24"/>
        </w:rPr>
      </w:pPr>
    </w:p>
    <w:p w14:paraId="34BF19D3" w14:textId="77777777" w:rsidR="00556E91" w:rsidRPr="00556E91" w:rsidRDefault="00556E91" w:rsidP="00556E91">
      <w:pPr>
        <w:widowControl w:val="0"/>
        <w:tabs>
          <w:tab w:val="left" w:pos="851"/>
          <w:tab w:val="left" w:pos="2676"/>
          <w:tab w:val="left" w:pos="2677"/>
        </w:tabs>
        <w:autoSpaceDE w:val="0"/>
        <w:autoSpaceDN w:val="0"/>
        <w:spacing w:after="0" w:line="240" w:lineRule="auto"/>
        <w:ind w:firstLine="567"/>
        <w:rPr>
          <w:rFonts w:ascii="Times New Roman" w:hAnsi="Times New Roman" w:cs="Times New Roman"/>
          <w:b/>
          <w:sz w:val="24"/>
          <w:szCs w:val="24"/>
        </w:rPr>
      </w:pPr>
      <w:r w:rsidRPr="00556E91">
        <w:rPr>
          <w:rFonts w:ascii="Times New Roman" w:hAnsi="Times New Roman" w:cs="Times New Roman"/>
          <w:b/>
          <w:sz w:val="24"/>
          <w:szCs w:val="24"/>
        </w:rPr>
        <w:t>3.</w:t>
      </w:r>
      <w:r w:rsidRPr="00556E91">
        <w:t xml:space="preserve"> </w:t>
      </w:r>
      <w:proofErr w:type="spellStart"/>
      <w:r w:rsidRPr="00556E91">
        <w:rPr>
          <w:rFonts w:ascii="Times New Roman" w:hAnsi="Times New Roman" w:cs="Times New Roman"/>
          <w:b/>
          <w:sz w:val="24"/>
          <w:szCs w:val="24"/>
        </w:rPr>
        <w:t>Жобаның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әлеуметтік-экономикалық</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әсері</w:t>
      </w:r>
      <w:proofErr w:type="spellEnd"/>
      <w:r w:rsidRPr="00556E91">
        <w:rPr>
          <w:rFonts w:ascii="Times New Roman" w:hAnsi="Times New Roman" w:cs="Times New Roman"/>
          <w:b/>
          <w:sz w:val="24"/>
          <w:szCs w:val="24"/>
        </w:rPr>
        <w:t>:</w:t>
      </w:r>
    </w:p>
    <w:p w14:paraId="224E7E95" w14:textId="77777777" w:rsidR="00556E91" w:rsidRPr="00556E91" w:rsidRDefault="00556E91" w:rsidP="00556E91">
      <w:pPr>
        <w:widowControl w:val="0"/>
        <w:tabs>
          <w:tab w:val="left" w:pos="851"/>
          <w:tab w:val="left" w:pos="2676"/>
          <w:tab w:val="left" w:pos="2677"/>
        </w:tabs>
        <w:autoSpaceDE w:val="0"/>
        <w:autoSpaceDN w:val="0"/>
        <w:spacing w:after="0" w:line="240" w:lineRule="auto"/>
        <w:ind w:firstLine="567"/>
        <w:rPr>
          <w:rFonts w:ascii="Times New Roman" w:hAnsi="Times New Roman" w:cs="Times New Roman"/>
          <w:b/>
          <w:sz w:val="24"/>
          <w:szCs w:val="24"/>
        </w:rPr>
      </w:pP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жобаны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іске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асырудан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мақсатты</w:t>
      </w:r>
      <w:proofErr w:type="spellEnd"/>
      <w:r w:rsidRPr="00556E91">
        <w:rPr>
          <w:rFonts w:ascii="Times New Roman" w:hAnsi="Times New Roman" w:cs="Times New Roman"/>
          <w:sz w:val="24"/>
          <w:szCs w:val="24"/>
        </w:rPr>
        <w:t xml:space="preserve"> аудитория не </w:t>
      </w:r>
      <w:proofErr w:type="spellStart"/>
      <w:r w:rsidRPr="00556E91">
        <w:rPr>
          <w:rFonts w:ascii="Times New Roman" w:hAnsi="Times New Roman" w:cs="Times New Roman"/>
          <w:sz w:val="24"/>
          <w:szCs w:val="24"/>
        </w:rPr>
        <w:t>алды</w:t>
      </w:r>
      <w:proofErr w:type="spellEnd"/>
      <w:r w:rsidRPr="00556E91">
        <w:rPr>
          <w:rFonts w:ascii="Times New Roman" w:hAnsi="Times New Roman" w:cs="Times New Roman"/>
          <w:sz w:val="24"/>
          <w:szCs w:val="24"/>
        </w:rPr>
        <w:t>;</w:t>
      </w:r>
    </w:p>
    <w:p w14:paraId="385AE62F"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eastAsia="Lucida Sans Unicode" w:hAnsi="Times New Roman" w:cs="Times New Roman"/>
          <w:b/>
          <w:kern w:val="1"/>
          <w:sz w:val="24"/>
          <w:szCs w:val="24"/>
          <w:lang w:eastAsia="ar-SA"/>
        </w:rPr>
      </w:pP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жергілікті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қауымдастық</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үшін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мәселені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шешуге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жоба</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қалай</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әсер</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етті</w:t>
      </w:r>
      <w:proofErr w:type="spellEnd"/>
      <w:r w:rsidRPr="00556E91">
        <w:rPr>
          <w:rFonts w:ascii="Times New Roman" w:hAnsi="Times New Roman" w:cs="Times New Roman"/>
          <w:sz w:val="24"/>
          <w:szCs w:val="24"/>
        </w:rPr>
        <w:t>.</w:t>
      </w:r>
    </w:p>
    <w:p w14:paraId="123D5A91"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eastAsia="Lucida Sans Unicode" w:hAnsi="Times New Roman" w:cs="Times New Roman"/>
          <w:b/>
          <w:kern w:val="1"/>
          <w:sz w:val="24"/>
          <w:szCs w:val="24"/>
          <w:lang w:eastAsia="ar-SA"/>
        </w:rPr>
      </w:pPr>
    </w:p>
    <w:p w14:paraId="56C816B6"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hAnsi="Times New Roman" w:cs="Times New Roman"/>
          <w:b/>
          <w:sz w:val="24"/>
          <w:szCs w:val="24"/>
        </w:rPr>
      </w:pPr>
      <w:r w:rsidRPr="00556E91">
        <w:rPr>
          <w:rFonts w:ascii="Times New Roman" w:eastAsia="Lucida Sans Unicode" w:hAnsi="Times New Roman" w:cs="Times New Roman"/>
          <w:b/>
          <w:kern w:val="1"/>
          <w:sz w:val="24"/>
          <w:szCs w:val="24"/>
          <w:lang w:eastAsia="ar-SA"/>
        </w:rPr>
        <w:t>4.</w:t>
      </w:r>
      <w:r w:rsidRPr="00556E91">
        <w:rPr>
          <w:rFonts w:ascii="Times New Roman" w:eastAsia="Lucida Sans Unicode" w:hAnsi="Times New Roman" w:cs="Times New Roman"/>
          <w:kern w:val="1"/>
          <w:sz w:val="24"/>
          <w:szCs w:val="24"/>
          <w:lang w:eastAsia="ar-SA"/>
        </w:rPr>
        <w:t xml:space="preserve"> </w:t>
      </w:r>
      <w:proofErr w:type="spellStart"/>
      <w:r w:rsidRPr="00556E91">
        <w:rPr>
          <w:rFonts w:ascii="Times New Roman" w:hAnsi="Times New Roman" w:cs="Times New Roman"/>
          <w:b/>
          <w:sz w:val="24"/>
          <w:szCs w:val="24"/>
        </w:rPr>
        <w:t>Жоба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тобының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әрбір</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қатысушысының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үлесі</w:t>
      </w:r>
      <w:proofErr w:type="spellEnd"/>
    </w:p>
    <w:p w14:paraId="551C1A22"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hAnsi="Times New Roman" w:cs="Times New Roman"/>
          <w:b/>
          <w:sz w:val="24"/>
          <w:szCs w:val="24"/>
        </w:rPr>
      </w:pPr>
    </w:p>
    <w:p w14:paraId="32237846" w14:textId="77777777" w:rsidR="00556E91" w:rsidRPr="00556E91" w:rsidRDefault="00556E91" w:rsidP="00556E91">
      <w:pPr>
        <w:widowControl w:val="0"/>
        <w:numPr>
          <w:ilvl w:val="0"/>
          <w:numId w:val="24"/>
        </w:numPr>
        <w:tabs>
          <w:tab w:val="left" w:pos="851"/>
        </w:tabs>
        <w:autoSpaceDE w:val="0"/>
        <w:autoSpaceDN w:val="0"/>
        <w:spacing w:after="0" w:line="240" w:lineRule="auto"/>
        <w:ind w:hanging="153"/>
        <w:jc w:val="both"/>
        <w:rPr>
          <w:rFonts w:ascii="Times New Roman" w:hAnsi="Times New Roman" w:cs="Times New Roman"/>
          <w:sz w:val="24"/>
          <w:szCs w:val="24"/>
        </w:rPr>
      </w:pPr>
      <w:proofErr w:type="spellStart"/>
      <w:r w:rsidRPr="00556E91">
        <w:rPr>
          <w:rFonts w:ascii="Times New Roman" w:hAnsi="Times New Roman" w:cs="Times New Roman"/>
          <w:b/>
          <w:sz w:val="24"/>
          <w:szCs w:val="24"/>
        </w:rPr>
        <w:t>Жобаны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іске</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асыруда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қолдау</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көрсеткен</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әріптестердің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егер</w:t>
      </w:r>
      <w:proofErr w:type="spellEnd"/>
      <w:r w:rsidRPr="00556E91">
        <w:rPr>
          <w:rFonts w:ascii="Times New Roman" w:hAnsi="Times New Roman" w:cs="Times New Roman"/>
          <w:b/>
          <w:sz w:val="24"/>
          <w:szCs w:val="24"/>
        </w:rPr>
        <w:t xml:space="preserve"> бар </w:t>
      </w:r>
      <w:proofErr w:type="spellStart"/>
      <w:r w:rsidRPr="00556E91">
        <w:rPr>
          <w:rFonts w:ascii="Times New Roman" w:hAnsi="Times New Roman" w:cs="Times New Roman"/>
          <w:b/>
          <w:sz w:val="24"/>
          <w:szCs w:val="24"/>
        </w:rPr>
        <w:t>болса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билік</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органдарының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құрылымдардың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үлесін</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талдау</w:t>
      </w:r>
      <w:proofErr w:type="spellEnd"/>
      <w:r w:rsidRPr="00556E91">
        <w:rPr>
          <w:rFonts w:ascii="Times New Roman" w:hAnsi="Times New Roman" w:cs="Times New Roman"/>
          <w:b/>
          <w:sz w:val="24"/>
          <w:szCs w:val="24"/>
        </w:rPr>
        <w:t>:</w:t>
      </w:r>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оларды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тарту</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қаншалықты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қажет</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болды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бұл</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жобаны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қалай</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күшейтті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қандай</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сабақтар</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алынды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өзара</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іс-қимылды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қалай</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жалғастыру</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жоспарланып</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отыр</w:t>
      </w:r>
      <w:proofErr w:type="spellEnd"/>
      <w:r w:rsidRPr="00556E91">
        <w:rPr>
          <w:rFonts w:ascii="Times New Roman" w:hAnsi="Times New Roman" w:cs="Times New Roman"/>
          <w:sz w:val="24"/>
          <w:szCs w:val="24"/>
        </w:rPr>
        <w:t>?</w:t>
      </w:r>
    </w:p>
    <w:p w14:paraId="15C9DAD1" w14:textId="77777777" w:rsidR="00556E91" w:rsidRPr="00556E91" w:rsidRDefault="00556E91" w:rsidP="00556E91">
      <w:pPr>
        <w:widowControl w:val="0"/>
        <w:tabs>
          <w:tab w:val="left" w:pos="2676"/>
          <w:tab w:val="left" w:pos="2677"/>
        </w:tabs>
        <w:autoSpaceDE w:val="0"/>
        <w:autoSpaceDN w:val="0"/>
        <w:spacing w:after="0" w:line="240" w:lineRule="auto"/>
        <w:ind w:left="720"/>
        <w:jc w:val="both"/>
        <w:rPr>
          <w:rFonts w:ascii="Times New Roman" w:hAnsi="Times New Roman" w:cs="Times New Roman"/>
          <w:b/>
          <w:sz w:val="24"/>
          <w:szCs w:val="24"/>
        </w:rPr>
      </w:pPr>
    </w:p>
    <w:p w14:paraId="7BDC3F0A"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hAnsi="Times New Roman" w:cs="Times New Roman"/>
          <w:b/>
          <w:sz w:val="24"/>
          <w:szCs w:val="24"/>
        </w:rPr>
      </w:pPr>
      <w:r w:rsidRPr="00556E91">
        <w:rPr>
          <w:rFonts w:ascii="Times New Roman" w:hAnsi="Times New Roman" w:cs="Times New Roman"/>
          <w:b/>
          <w:sz w:val="24"/>
          <w:szCs w:val="24"/>
        </w:rPr>
        <w:t xml:space="preserve">6. </w:t>
      </w:r>
      <w:proofErr w:type="spellStart"/>
      <w:r w:rsidRPr="00556E91">
        <w:rPr>
          <w:rFonts w:ascii="Times New Roman" w:hAnsi="Times New Roman" w:cs="Times New Roman"/>
          <w:b/>
          <w:sz w:val="24"/>
          <w:szCs w:val="24"/>
        </w:rPr>
        <w:t>Жобаны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жақсарту</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бойынша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ұсыныстар</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sz w:val="24"/>
          <w:szCs w:val="24"/>
        </w:rPr>
        <w:t>Егер</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жобаны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іске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асыруды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жалғастыру</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мүмкіндігі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болса</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сіз</w:t>
      </w:r>
      <w:proofErr w:type="spellEnd"/>
      <w:r w:rsidRPr="00556E91">
        <w:rPr>
          <w:rFonts w:ascii="Times New Roman" w:hAnsi="Times New Roman" w:cs="Times New Roman"/>
          <w:sz w:val="24"/>
          <w:szCs w:val="24"/>
        </w:rPr>
        <w:t xml:space="preserve"> не </w:t>
      </w:r>
      <w:proofErr w:type="spellStart"/>
      <w:r w:rsidRPr="00556E91">
        <w:rPr>
          <w:rFonts w:ascii="Times New Roman" w:hAnsi="Times New Roman" w:cs="Times New Roman"/>
          <w:sz w:val="24"/>
          <w:szCs w:val="24"/>
        </w:rPr>
        <w:t>өзгертуді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немесе</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күшейтуді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қалайсыз</w:t>
      </w:r>
      <w:proofErr w:type="spellEnd"/>
      <w:r w:rsidRPr="00556E91">
        <w:rPr>
          <w:rFonts w:ascii="Times New Roman" w:hAnsi="Times New Roman" w:cs="Times New Roman"/>
          <w:sz w:val="24"/>
          <w:szCs w:val="24"/>
        </w:rPr>
        <w:t>?</w:t>
      </w:r>
    </w:p>
    <w:p w14:paraId="4B6B6EE6" w14:textId="77777777" w:rsidR="00556E91" w:rsidRPr="00556E91" w:rsidRDefault="00556E91" w:rsidP="00556E91">
      <w:pPr>
        <w:widowControl w:val="0"/>
        <w:tabs>
          <w:tab w:val="left" w:pos="2676"/>
          <w:tab w:val="left" w:pos="2677"/>
        </w:tabs>
        <w:autoSpaceDE w:val="0"/>
        <w:autoSpaceDN w:val="0"/>
        <w:spacing w:after="0" w:line="240" w:lineRule="auto"/>
        <w:ind w:firstLine="567"/>
        <w:rPr>
          <w:rFonts w:ascii="Times New Roman" w:hAnsi="Times New Roman" w:cs="Times New Roman"/>
          <w:sz w:val="24"/>
          <w:szCs w:val="24"/>
        </w:rPr>
      </w:pPr>
    </w:p>
    <w:p w14:paraId="738A4897" w14:textId="77777777" w:rsidR="00556E91" w:rsidRPr="00556E91" w:rsidRDefault="00556E91" w:rsidP="00556E91">
      <w:pPr>
        <w:suppressAutoHyphens/>
        <w:spacing w:after="0" w:line="240" w:lineRule="auto"/>
        <w:ind w:firstLine="567"/>
        <w:jc w:val="both"/>
        <w:rPr>
          <w:rFonts w:ascii="Times New Roman" w:eastAsia="Lucida Sans Unicode" w:hAnsi="Times New Roman" w:cs="Times New Roman"/>
          <w:kern w:val="1"/>
          <w:sz w:val="24"/>
          <w:szCs w:val="24"/>
          <w:lang w:eastAsia="ar-SA"/>
        </w:rPr>
      </w:pPr>
      <w:proofErr w:type="spellStart"/>
      <w:r w:rsidRPr="00556E91">
        <w:rPr>
          <w:rFonts w:ascii="Times New Roman" w:hAnsi="Times New Roman" w:cs="Times New Roman"/>
          <w:i/>
          <w:sz w:val="24"/>
          <w:szCs w:val="24"/>
        </w:rPr>
        <w:t>Соңғы</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есепке</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растайтын</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құжаттар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фотосуреттер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сертификаттар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куәліктер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дипломдар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және</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басқалар</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қоса</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берілуі</w:t>
      </w:r>
      <w:proofErr w:type="spellEnd"/>
      <w:r w:rsidRPr="00556E91">
        <w:rPr>
          <w:rFonts w:ascii="Times New Roman" w:hAnsi="Times New Roman" w:cs="Times New Roman"/>
          <w:i/>
          <w:sz w:val="24"/>
          <w:szCs w:val="24"/>
        </w:rPr>
        <w:t xml:space="preserve"> </w:t>
      </w:r>
      <w:proofErr w:type="spellStart"/>
      <w:r w:rsidRPr="00556E91">
        <w:rPr>
          <w:rFonts w:ascii="Times New Roman" w:hAnsi="Times New Roman" w:cs="Times New Roman"/>
          <w:i/>
          <w:sz w:val="24"/>
          <w:szCs w:val="24"/>
        </w:rPr>
        <w:t>тиіс</w:t>
      </w:r>
      <w:proofErr w:type="spellEnd"/>
      <w:r w:rsidRPr="00556E91">
        <w:rPr>
          <w:rFonts w:ascii="Times New Roman" w:hAnsi="Times New Roman" w:cs="Times New Roman"/>
          <w:i/>
          <w:sz w:val="24"/>
          <w:szCs w:val="24"/>
        </w:rPr>
        <w:t>.</w:t>
      </w:r>
    </w:p>
    <w:p w14:paraId="1B0FBD4C" w14:textId="77777777" w:rsidR="00556E91" w:rsidRPr="00556E91" w:rsidRDefault="00556E91" w:rsidP="00556E91">
      <w:pPr>
        <w:spacing w:after="0" w:line="240" w:lineRule="auto"/>
        <w:rPr>
          <w:rFonts w:ascii="Times New Roman" w:hAnsi="Times New Roman" w:cs="Times New Roman"/>
          <w:i/>
          <w:sz w:val="24"/>
          <w:szCs w:val="24"/>
        </w:rPr>
      </w:pPr>
    </w:p>
    <w:p w14:paraId="45DDCA93" w14:textId="77777777" w:rsidR="00556E91" w:rsidRPr="00556E91" w:rsidRDefault="00556E91" w:rsidP="00556E91">
      <w:pPr>
        <w:spacing w:after="0" w:line="240" w:lineRule="auto"/>
        <w:rPr>
          <w:rFonts w:ascii="Times New Roman" w:hAnsi="Times New Roman" w:cs="Times New Roman"/>
          <w:i/>
          <w:sz w:val="24"/>
          <w:szCs w:val="24"/>
        </w:rPr>
      </w:pPr>
    </w:p>
    <w:p w14:paraId="51CD3C8A" w14:textId="77777777" w:rsidR="00DA49AE" w:rsidRPr="00F23F31" w:rsidRDefault="00DA49AE" w:rsidP="00DA49AE">
      <w:pPr>
        <w:spacing w:after="0" w:line="240" w:lineRule="auto"/>
        <w:rPr>
          <w:rFonts w:ascii="Times New Roman" w:hAnsi="Times New Roman" w:cs="Times New Roman"/>
          <w:i/>
          <w:color w:val="FF0000"/>
          <w:sz w:val="24"/>
          <w:szCs w:val="24"/>
        </w:rPr>
      </w:pPr>
    </w:p>
    <w:p w14:paraId="4998534C" w14:textId="77777777" w:rsidR="00DA49AE" w:rsidRPr="00F23F31" w:rsidRDefault="00DA49AE" w:rsidP="00DA49AE">
      <w:pPr>
        <w:spacing w:after="0" w:line="240" w:lineRule="auto"/>
        <w:rPr>
          <w:rFonts w:ascii="Times New Roman" w:hAnsi="Times New Roman" w:cs="Times New Roman"/>
          <w:i/>
          <w:color w:val="FF0000"/>
          <w:sz w:val="24"/>
          <w:szCs w:val="24"/>
        </w:rPr>
      </w:pPr>
    </w:p>
    <w:p w14:paraId="73C077ED" w14:textId="77777777" w:rsidR="00DA49AE" w:rsidRPr="00F23F31" w:rsidRDefault="00DA49AE" w:rsidP="00DA49AE">
      <w:pPr>
        <w:spacing w:after="0" w:line="240" w:lineRule="auto"/>
        <w:rPr>
          <w:rFonts w:ascii="Times New Roman" w:hAnsi="Times New Roman" w:cs="Times New Roman"/>
          <w:i/>
          <w:color w:val="FF0000"/>
          <w:sz w:val="24"/>
          <w:szCs w:val="24"/>
        </w:rPr>
      </w:pPr>
    </w:p>
    <w:p w14:paraId="39C5BFD3" w14:textId="77777777" w:rsidR="00DA49AE" w:rsidRPr="00F23F31" w:rsidRDefault="00DA49AE" w:rsidP="00DA49AE">
      <w:pPr>
        <w:spacing w:line="242" w:lineRule="auto"/>
        <w:ind w:right="-1"/>
        <w:rPr>
          <w:rFonts w:ascii="Times New Roman" w:hAnsi="Times New Roman" w:cs="Times New Roman"/>
          <w:i/>
          <w:color w:val="FF0000"/>
          <w:sz w:val="24"/>
          <w:szCs w:val="24"/>
        </w:rPr>
      </w:pPr>
    </w:p>
    <w:p w14:paraId="725CDDE3" w14:textId="77777777" w:rsidR="00DA49AE" w:rsidRPr="00F23F31" w:rsidRDefault="00DA49AE" w:rsidP="00DA49AE">
      <w:pPr>
        <w:spacing w:line="242" w:lineRule="auto"/>
        <w:ind w:right="-1"/>
        <w:rPr>
          <w:rFonts w:ascii="Times New Roman" w:hAnsi="Times New Roman" w:cs="Times New Roman"/>
          <w:i/>
          <w:color w:val="FF0000"/>
          <w:sz w:val="24"/>
          <w:szCs w:val="24"/>
        </w:rPr>
      </w:pPr>
    </w:p>
    <w:p w14:paraId="6FB93E4E" w14:textId="77777777" w:rsidR="00DA49AE" w:rsidRPr="00F23F31" w:rsidRDefault="00DA49AE" w:rsidP="00DA49AE">
      <w:pPr>
        <w:spacing w:line="242" w:lineRule="auto"/>
        <w:ind w:right="-1"/>
        <w:rPr>
          <w:rFonts w:ascii="Times New Roman" w:hAnsi="Times New Roman" w:cs="Times New Roman"/>
          <w:i/>
          <w:color w:val="FF0000"/>
          <w:sz w:val="24"/>
          <w:szCs w:val="24"/>
          <w:lang w:val="kk-KZ"/>
        </w:rPr>
      </w:pPr>
    </w:p>
    <w:p w14:paraId="30982575" w14:textId="77777777" w:rsidR="00DA49AE" w:rsidRPr="00F23F31" w:rsidRDefault="00DA49AE" w:rsidP="00DA49AE">
      <w:pPr>
        <w:spacing w:after="0" w:line="240" w:lineRule="auto"/>
        <w:jc w:val="right"/>
        <w:rPr>
          <w:rFonts w:ascii="Times New Roman" w:eastAsia="Times New Roman" w:hAnsi="Times New Roman" w:cs="Times New Roman"/>
          <w:b/>
          <w:color w:val="FF0000"/>
          <w:sz w:val="24"/>
          <w:szCs w:val="24"/>
        </w:rPr>
      </w:pPr>
    </w:p>
    <w:p w14:paraId="57E1BB5D" w14:textId="77777777" w:rsidR="00DA49AE" w:rsidRPr="00F23F31" w:rsidRDefault="00DA49AE" w:rsidP="00DA49AE">
      <w:pPr>
        <w:spacing w:after="0" w:line="240" w:lineRule="auto"/>
        <w:jc w:val="right"/>
        <w:rPr>
          <w:rFonts w:ascii="Times New Roman" w:eastAsia="Times New Roman" w:hAnsi="Times New Roman" w:cs="Times New Roman"/>
          <w:b/>
          <w:color w:val="FF0000"/>
          <w:sz w:val="24"/>
          <w:szCs w:val="24"/>
        </w:rPr>
      </w:pPr>
    </w:p>
    <w:p w14:paraId="09DDD207" w14:textId="77777777" w:rsidR="00DA49AE" w:rsidRPr="00F23F31" w:rsidRDefault="00DA49AE" w:rsidP="00DA49AE">
      <w:pPr>
        <w:spacing w:after="0" w:line="240" w:lineRule="auto"/>
        <w:jc w:val="right"/>
        <w:rPr>
          <w:rFonts w:ascii="Times New Roman" w:eastAsia="Times New Roman" w:hAnsi="Times New Roman" w:cs="Times New Roman"/>
          <w:b/>
          <w:color w:val="FF0000"/>
          <w:sz w:val="24"/>
          <w:szCs w:val="24"/>
        </w:rPr>
      </w:pPr>
    </w:p>
    <w:p w14:paraId="1DCF17F5" w14:textId="77777777" w:rsidR="00DA49AE" w:rsidRPr="00F23F31" w:rsidRDefault="00DA49AE" w:rsidP="00DA49AE">
      <w:pPr>
        <w:spacing w:after="0" w:line="240" w:lineRule="auto"/>
        <w:jc w:val="right"/>
        <w:rPr>
          <w:rFonts w:ascii="Times New Roman" w:eastAsia="Times New Roman" w:hAnsi="Times New Roman" w:cs="Times New Roman"/>
          <w:b/>
          <w:color w:val="FF0000"/>
          <w:sz w:val="24"/>
          <w:szCs w:val="24"/>
        </w:rPr>
      </w:pPr>
    </w:p>
    <w:p w14:paraId="654978AC" w14:textId="77777777" w:rsidR="00556E91" w:rsidRDefault="00556E91" w:rsidP="00DA49AE">
      <w:pPr>
        <w:spacing w:after="0" w:line="240" w:lineRule="auto"/>
        <w:jc w:val="right"/>
        <w:rPr>
          <w:rFonts w:ascii="Times New Roman" w:eastAsia="Times New Roman" w:hAnsi="Times New Roman" w:cs="Times New Roman"/>
          <w:b/>
          <w:color w:val="FF0000"/>
          <w:sz w:val="24"/>
          <w:szCs w:val="24"/>
        </w:rPr>
      </w:pPr>
    </w:p>
    <w:p w14:paraId="00BB333C" w14:textId="77777777" w:rsidR="00556E91" w:rsidRDefault="00556E91" w:rsidP="00DA49AE">
      <w:pPr>
        <w:spacing w:after="0" w:line="240" w:lineRule="auto"/>
        <w:jc w:val="right"/>
        <w:rPr>
          <w:rFonts w:ascii="Times New Roman" w:eastAsia="Times New Roman" w:hAnsi="Times New Roman" w:cs="Times New Roman"/>
          <w:b/>
          <w:color w:val="FF0000"/>
          <w:sz w:val="24"/>
          <w:szCs w:val="24"/>
        </w:rPr>
      </w:pPr>
    </w:p>
    <w:p w14:paraId="7C0F278F" w14:textId="77777777" w:rsidR="00556E91" w:rsidRDefault="00556E91" w:rsidP="00DA49AE">
      <w:pPr>
        <w:spacing w:after="0" w:line="240" w:lineRule="auto"/>
        <w:jc w:val="right"/>
        <w:rPr>
          <w:rFonts w:ascii="Times New Roman" w:eastAsia="Times New Roman" w:hAnsi="Times New Roman" w:cs="Times New Roman"/>
          <w:b/>
          <w:color w:val="FF0000"/>
          <w:sz w:val="24"/>
          <w:szCs w:val="24"/>
        </w:rPr>
      </w:pPr>
    </w:p>
    <w:p w14:paraId="450A9E42" w14:textId="77777777" w:rsidR="00556E91" w:rsidRDefault="00556E91" w:rsidP="00DA49AE">
      <w:pPr>
        <w:spacing w:after="0" w:line="240" w:lineRule="auto"/>
        <w:jc w:val="right"/>
        <w:rPr>
          <w:rFonts w:ascii="Times New Roman" w:eastAsia="Times New Roman" w:hAnsi="Times New Roman" w:cs="Times New Roman"/>
          <w:b/>
          <w:color w:val="FF0000"/>
          <w:sz w:val="24"/>
          <w:szCs w:val="24"/>
        </w:rPr>
      </w:pPr>
    </w:p>
    <w:p w14:paraId="22D65665" w14:textId="77777777" w:rsidR="00556E91" w:rsidRPr="00556E91" w:rsidRDefault="00556E91" w:rsidP="00556E91">
      <w:pPr>
        <w:spacing w:after="0" w:line="240" w:lineRule="auto"/>
        <w:jc w:val="right"/>
        <w:rPr>
          <w:rFonts w:ascii="Times New Roman" w:eastAsia="Times New Roman" w:hAnsi="Times New Roman" w:cs="Times New Roman"/>
          <w:b/>
          <w:sz w:val="24"/>
          <w:szCs w:val="24"/>
        </w:rPr>
      </w:pPr>
      <w:r w:rsidRPr="00556E91">
        <w:rPr>
          <w:rFonts w:ascii="Times New Roman" w:eastAsia="Times New Roman" w:hAnsi="Times New Roman" w:cs="Times New Roman"/>
          <w:b/>
          <w:sz w:val="24"/>
          <w:szCs w:val="24"/>
        </w:rPr>
        <w:lastRenderedPageBreak/>
        <w:t>12-қосымша</w:t>
      </w:r>
    </w:p>
    <w:p w14:paraId="13BD15E5"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roofErr w:type="spellStart"/>
      <w:r w:rsidRPr="00556E91">
        <w:rPr>
          <w:rFonts w:ascii="Times New Roman" w:eastAsia="Times New Roman" w:hAnsi="Times New Roman" w:cs="Times New Roman"/>
          <w:b/>
          <w:sz w:val="24"/>
          <w:szCs w:val="24"/>
        </w:rPr>
        <w:t>Соңғы</w:t>
      </w:r>
      <w:proofErr w:type="spellEnd"/>
      <w:r w:rsidRPr="00556E91">
        <w:rPr>
          <w:rFonts w:ascii="Times New Roman" w:eastAsia="Times New Roman" w:hAnsi="Times New Roman" w:cs="Times New Roman"/>
          <w:b/>
          <w:sz w:val="24"/>
          <w:szCs w:val="24"/>
        </w:rPr>
        <w:t xml:space="preserve"> </w:t>
      </w:r>
      <w:proofErr w:type="spellStart"/>
      <w:r w:rsidRPr="00556E91">
        <w:rPr>
          <w:rFonts w:ascii="Times New Roman" w:eastAsia="Times New Roman" w:hAnsi="Times New Roman" w:cs="Times New Roman"/>
          <w:b/>
          <w:sz w:val="24"/>
          <w:szCs w:val="24"/>
        </w:rPr>
        <w:t>қаржылық</w:t>
      </w:r>
      <w:proofErr w:type="spellEnd"/>
      <w:r w:rsidRPr="00556E91">
        <w:rPr>
          <w:rFonts w:ascii="Times New Roman" w:eastAsia="Times New Roman" w:hAnsi="Times New Roman" w:cs="Times New Roman"/>
          <w:b/>
          <w:sz w:val="24"/>
          <w:szCs w:val="24"/>
        </w:rPr>
        <w:t xml:space="preserve"> </w:t>
      </w:r>
      <w:proofErr w:type="spellStart"/>
      <w:r w:rsidRPr="00556E91">
        <w:rPr>
          <w:rFonts w:ascii="Times New Roman" w:eastAsia="Times New Roman" w:hAnsi="Times New Roman" w:cs="Times New Roman"/>
          <w:b/>
          <w:sz w:val="24"/>
          <w:szCs w:val="24"/>
        </w:rPr>
        <w:t>есеп</w:t>
      </w:r>
      <w:proofErr w:type="spellEnd"/>
    </w:p>
    <w:p w14:paraId="57FDA451"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
    <w:p w14:paraId="3895A51F" w14:textId="77777777" w:rsidR="00556E91" w:rsidRPr="00556E91" w:rsidRDefault="00556E91" w:rsidP="00556E91">
      <w:pPr>
        <w:spacing w:after="0" w:line="240" w:lineRule="auto"/>
        <w:ind w:firstLine="567"/>
        <w:jc w:val="both"/>
        <w:rPr>
          <w:rFonts w:ascii="Times New Roman" w:hAnsi="Times New Roman" w:cs="Times New Roman"/>
          <w:b/>
          <w:sz w:val="24"/>
          <w:szCs w:val="24"/>
        </w:rPr>
      </w:pPr>
      <w:proofErr w:type="spellStart"/>
      <w:r w:rsidRPr="00556E91">
        <w:rPr>
          <w:rFonts w:ascii="Times New Roman" w:hAnsi="Times New Roman" w:cs="Times New Roman"/>
          <w:b/>
          <w:sz w:val="24"/>
          <w:szCs w:val="24"/>
        </w:rPr>
        <w:t>Жобаның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атауы</w:t>
      </w:r>
      <w:proofErr w:type="spellEnd"/>
      <w:r w:rsidRPr="00556E91">
        <w:rPr>
          <w:rFonts w:ascii="Times New Roman" w:hAnsi="Times New Roman" w:cs="Times New Roman"/>
          <w:b/>
          <w:sz w:val="24"/>
          <w:szCs w:val="24"/>
        </w:rPr>
        <w:t>:</w:t>
      </w:r>
    </w:p>
    <w:p w14:paraId="5FEC6D1A" w14:textId="77777777" w:rsidR="00556E91" w:rsidRPr="00556E91" w:rsidRDefault="00556E91" w:rsidP="00556E91">
      <w:pPr>
        <w:spacing w:after="0" w:line="240" w:lineRule="auto"/>
        <w:ind w:firstLine="567"/>
        <w:jc w:val="both"/>
        <w:rPr>
          <w:rFonts w:ascii="Times New Roman" w:hAnsi="Times New Roman" w:cs="Times New Roman"/>
          <w:b/>
          <w:sz w:val="24"/>
          <w:szCs w:val="24"/>
        </w:rPr>
      </w:pPr>
      <w:proofErr w:type="spellStart"/>
      <w:r w:rsidRPr="00556E91">
        <w:rPr>
          <w:rFonts w:ascii="Times New Roman" w:hAnsi="Times New Roman" w:cs="Times New Roman"/>
          <w:b/>
          <w:sz w:val="24"/>
          <w:szCs w:val="24"/>
        </w:rPr>
        <w:t>Есепті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кезең</w:t>
      </w:r>
      <w:proofErr w:type="spellEnd"/>
      <w:r w:rsidRPr="00556E91">
        <w:rPr>
          <w:rFonts w:ascii="Times New Roman" w:hAnsi="Times New Roman" w:cs="Times New Roman"/>
          <w:b/>
          <w:sz w:val="24"/>
          <w:szCs w:val="24"/>
        </w:rPr>
        <w:t>:</w:t>
      </w:r>
    </w:p>
    <w:p w14:paraId="0C226C4B" w14:textId="52982C7E" w:rsidR="00556E91" w:rsidRPr="00556E91" w:rsidRDefault="00556E91" w:rsidP="00556E91">
      <w:pPr>
        <w:spacing w:after="0" w:line="240" w:lineRule="auto"/>
        <w:ind w:firstLine="567"/>
        <w:jc w:val="both"/>
        <w:rPr>
          <w:rFonts w:ascii="Times New Roman" w:hAnsi="Times New Roman" w:cs="Times New Roman"/>
          <w:sz w:val="24"/>
          <w:szCs w:val="24"/>
        </w:rPr>
      </w:pPr>
      <w:proofErr w:type="spellStart"/>
      <w:r w:rsidRPr="00556E91">
        <w:rPr>
          <w:rFonts w:ascii="Times New Roman" w:hAnsi="Times New Roman" w:cs="Times New Roman"/>
          <w:b/>
          <w:sz w:val="24"/>
          <w:szCs w:val="24"/>
        </w:rPr>
        <w:t>Жоба</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жетекшісінің</w:t>
      </w:r>
      <w:proofErr w:type="spellEnd"/>
      <w:r w:rsidRPr="00556E91">
        <w:rPr>
          <w:rFonts w:ascii="Times New Roman" w:hAnsi="Times New Roman" w:cs="Times New Roman"/>
          <w:b/>
          <w:sz w:val="24"/>
          <w:szCs w:val="24"/>
        </w:rPr>
        <w:t xml:space="preserve"> </w:t>
      </w:r>
      <w:r>
        <w:rPr>
          <w:rFonts w:ascii="Times New Roman" w:hAnsi="Times New Roman" w:cs="Times New Roman"/>
          <w:b/>
          <w:sz w:val="24"/>
          <w:szCs w:val="24"/>
          <w:lang w:val="kk-KZ"/>
        </w:rPr>
        <w:t>т</w:t>
      </w:r>
      <w:r w:rsidRPr="00556E91">
        <w:rPr>
          <w:rFonts w:ascii="Times New Roman" w:hAnsi="Times New Roman" w:cs="Times New Roman"/>
          <w:b/>
          <w:sz w:val="24"/>
          <w:szCs w:val="24"/>
        </w:rPr>
        <w:t>.</w:t>
      </w:r>
      <w:r w:rsidRPr="00556E91">
        <w:t xml:space="preserve"> </w:t>
      </w:r>
      <w:r>
        <w:rPr>
          <w:rFonts w:ascii="Times New Roman" w:hAnsi="Times New Roman" w:cs="Times New Roman"/>
          <w:b/>
          <w:sz w:val="24"/>
          <w:szCs w:val="24"/>
          <w:lang w:val="kk-KZ"/>
        </w:rPr>
        <w:t>а</w:t>
      </w:r>
      <w:r w:rsidRPr="00556E91">
        <w:rPr>
          <w:rFonts w:ascii="Times New Roman" w:hAnsi="Times New Roman" w:cs="Times New Roman"/>
          <w:b/>
          <w:sz w:val="24"/>
          <w:szCs w:val="24"/>
        </w:rPr>
        <w:t>ты-</w:t>
      </w:r>
      <w:proofErr w:type="spellStart"/>
      <w:r w:rsidRPr="00556E91">
        <w:rPr>
          <w:rFonts w:ascii="Times New Roman" w:hAnsi="Times New Roman" w:cs="Times New Roman"/>
          <w:b/>
          <w:sz w:val="24"/>
          <w:szCs w:val="24"/>
        </w:rPr>
        <w:t>жөні</w:t>
      </w:r>
      <w:proofErr w:type="spellEnd"/>
      <w:r w:rsidRPr="00556E91">
        <w:rPr>
          <w:rFonts w:ascii="Times New Roman" w:hAnsi="Times New Roman" w:cs="Times New Roman"/>
          <w:b/>
          <w:sz w:val="24"/>
          <w:szCs w:val="24"/>
        </w:rPr>
        <w:t>:</w:t>
      </w:r>
    </w:p>
    <w:p w14:paraId="1FA137AA" w14:textId="77777777" w:rsidR="00556E91" w:rsidRPr="00556E91" w:rsidRDefault="00556E91" w:rsidP="00556E91">
      <w:pPr>
        <w:spacing w:after="0" w:line="240" w:lineRule="auto"/>
        <w:rPr>
          <w:rFonts w:ascii="Times New Roman" w:eastAsia="Times New Roman" w:hAnsi="Times New Roman" w:cs="Times New Roman"/>
          <w:bCs/>
          <w:sz w:val="24"/>
          <w:szCs w:val="24"/>
        </w:rPr>
      </w:pPr>
    </w:p>
    <w:p w14:paraId="06E13400" w14:textId="77777777" w:rsidR="00556E91" w:rsidRPr="00556E91" w:rsidRDefault="00556E91" w:rsidP="00556E91">
      <w:pPr>
        <w:spacing w:after="0" w:line="240" w:lineRule="auto"/>
        <w:jc w:val="both"/>
        <w:rPr>
          <w:rFonts w:ascii="Times New Roman" w:eastAsia="Times New Roman" w:hAnsi="Times New Roman" w:cs="Times New Roman"/>
          <w:bCs/>
          <w:sz w:val="24"/>
          <w:szCs w:val="24"/>
        </w:rPr>
      </w:pPr>
    </w:p>
    <w:tbl>
      <w:tblPr>
        <w:tblpPr w:leftFromText="180" w:rightFromText="180" w:vertAnchor="text" w:horzAnchor="margin" w:tblpXSpec="center" w:tblpY="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713"/>
        <w:gridCol w:w="1568"/>
        <w:gridCol w:w="1441"/>
        <w:gridCol w:w="1685"/>
      </w:tblGrid>
      <w:tr w:rsidR="00556E91" w:rsidRPr="00556E91" w14:paraId="28700B42" w14:textId="77777777" w:rsidTr="00A42C40">
        <w:trPr>
          <w:trHeight w:val="772"/>
          <w:jc w:val="center"/>
        </w:trPr>
        <w:tc>
          <w:tcPr>
            <w:tcW w:w="1670" w:type="pct"/>
            <w:shd w:val="clear" w:color="auto" w:fill="BFBFBF"/>
          </w:tcPr>
          <w:p w14:paraId="0894A32B" w14:textId="77777777" w:rsidR="00556E91" w:rsidRPr="00556E91" w:rsidRDefault="00556E91" w:rsidP="00556E91">
            <w:pPr>
              <w:spacing w:after="0" w:line="240" w:lineRule="auto"/>
              <w:jc w:val="center"/>
              <w:rPr>
                <w:rFonts w:ascii="Times New Roman" w:hAnsi="Times New Roman" w:cs="Times New Roman"/>
                <w:b/>
                <w:sz w:val="24"/>
                <w:szCs w:val="24"/>
              </w:rPr>
            </w:pPr>
            <w:proofErr w:type="spellStart"/>
            <w:r w:rsidRPr="00556E91">
              <w:rPr>
                <w:rFonts w:ascii="Times New Roman" w:hAnsi="Times New Roman" w:cs="Times New Roman"/>
                <w:b/>
                <w:sz w:val="24"/>
                <w:szCs w:val="24"/>
              </w:rPr>
              <w:t>Баптардың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атауы</w:t>
            </w:r>
            <w:proofErr w:type="spellEnd"/>
          </w:p>
          <w:p w14:paraId="494460D1" w14:textId="77777777" w:rsidR="00556E91" w:rsidRPr="00556E91" w:rsidRDefault="00556E91" w:rsidP="00556E91">
            <w:pPr>
              <w:spacing w:after="0" w:line="240" w:lineRule="auto"/>
              <w:jc w:val="center"/>
              <w:rPr>
                <w:rFonts w:ascii="Times New Roman" w:hAnsi="Times New Roman" w:cs="Times New Roman"/>
                <w:b/>
                <w:sz w:val="24"/>
                <w:szCs w:val="24"/>
              </w:rPr>
            </w:pPr>
            <w:r w:rsidRPr="00556E91">
              <w:rPr>
                <w:rFonts w:ascii="Times New Roman" w:hAnsi="Times New Roman" w:cs="Times New Roman"/>
                <w:b/>
                <w:sz w:val="24"/>
                <w:szCs w:val="24"/>
              </w:rPr>
              <w:t>(</w:t>
            </w:r>
            <w:proofErr w:type="spellStart"/>
            <w:r w:rsidRPr="00556E91">
              <w:rPr>
                <w:rFonts w:ascii="Times New Roman" w:hAnsi="Times New Roman" w:cs="Times New Roman"/>
                <w:b/>
                <w:sz w:val="24"/>
                <w:szCs w:val="24"/>
              </w:rPr>
              <w:t>шығыстар</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түрі</w:t>
            </w:r>
            <w:proofErr w:type="spellEnd"/>
            <w:r w:rsidRPr="00556E91">
              <w:rPr>
                <w:rFonts w:ascii="Times New Roman" w:hAnsi="Times New Roman" w:cs="Times New Roman"/>
                <w:b/>
                <w:sz w:val="24"/>
                <w:szCs w:val="24"/>
              </w:rPr>
              <w:t>)</w:t>
            </w:r>
          </w:p>
        </w:tc>
        <w:tc>
          <w:tcPr>
            <w:tcW w:w="912" w:type="pct"/>
            <w:shd w:val="clear" w:color="auto" w:fill="BFBFBF"/>
          </w:tcPr>
          <w:p w14:paraId="5F43149B" w14:textId="77777777" w:rsidR="00556E91" w:rsidRPr="00556E91" w:rsidRDefault="00556E91" w:rsidP="00556E91">
            <w:pPr>
              <w:spacing w:after="0" w:line="240" w:lineRule="auto"/>
              <w:jc w:val="center"/>
              <w:rPr>
                <w:rFonts w:ascii="Times New Roman" w:hAnsi="Times New Roman" w:cs="Times New Roman"/>
                <w:b/>
                <w:sz w:val="24"/>
                <w:szCs w:val="24"/>
                <w:lang w:val="kk-KZ"/>
              </w:rPr>
            </w:pPr>
            <w:r w:rsidRPr="00556E91">
              <w:rPr>
                <w:rFonts w:ascii="Times New Roman" w:hAnsi="Times New Roman" w:cs="Times New Roman"/>
                <w:b/>
                <w:sz w:val="24"/>
                <w:szCs w:val="24"/>
                <w:lang w:val="kk-KZ"/>
              </w:rPr>
              <w:t>Есепті кезеңнің басындағы қаражат қалдығы, теңге</w:t>
            </w:r>
          </w:p>
        </w:tc>
        <w:tc>
          <w:tcPr>
            <w:tcW w:w="836" w:type="pct"/>
            <w:shd w:val="clear" w:color="auto" w:fill="BFBFBF"/>
          </w:tcPr>
          <w:p w14:paraId="2B7A609E" w14:textId="77777777" w:rsidR="00556E91" w:rsidRPr="00556E91" w:rsidRDefault="00556E91" w:rsidP="00556E91">
            <w:pPr>
              <w:spacing w:after="0" w:line="240" w:lineRule="auto"/>
              <w:jc w:val="center"/>
              <w:rPr>
                <w:rFonts w:ascii="Times New Roman" w:hAnsi="Times New Roman" w:cs="Times New Roman"/>
                <w:b/>
                <w:sz w:val="24"/>
                <w:szCs w:val="24"/>
                <w:lang w:val="kk-KZ"/>
              </w:rPr>
            </w:pPr>
            <w:r w:rsidRPr="00556E91">
              <w:rPr>
                <w:rFonts w:ascii="Times New Roman" w:hAnsi="Times New Roman" w:cs="Times New Roman"/>
                <w:b/>
                <w:sz w:val="24"/>
                <w:szCs w:val="24"/>
                <w:lang w:val="kk-KZ"/>
              </w:rPr>
              <w:t>Есепті кезеңдегі қаражат кірісі, теңге</w:t>
            </w:r>
          </w:p>
        </w:tc>
        <w:tc>
          <w:tcPr>
            <w:tcW w:w="684" w:type="pct"/>
            <w:shd w:val="clear" w:color="auto" w:fill="BFBFBF"/>
          </w:tcPr>
          <w:p w14:paraId="10D94CDE" w14:textId="77777777" w:rsidR="00556E91" w:rsidRPr="00556E91" w:rsidRDefault="00556E91" w:rsidP="00556E91">
            <w:pPr>
              <w:spacing w:after="0" w:line="240" w:lineRule="auto"/>
              <w:jc w:val="center"/>
              <w:rPr>
                <w:rFonts w:ascii="Times New Roman" w:hAnsi="Times New Roman" w:cs="Times New Roman"/>
                <w:b/>
                <w:sz w:val="24"/>
                <w:szCs w:val="24"/>
              </w:rPr>
            </w:pPr>
            <w:proofErr w:type="spellStart"/>
            <w:r w:rsidRPr="00556E91">
              <w:rPr>
                <w:rFonts w:ascii="Times New Roman" w:hAnsi="Times New Roman" w:cs="Times New Roman"/>
                <w:b/>
                <w:sz w:val="24"/>
                <w:szCs w:val="24"/>
              </w:rPr>
              <w:t>Есепті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кезеңдегі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шығыстар</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теңге</w:t>
            </w:r>
            <w:proofErr w:type="spellEnd"/>
          </w:p>
        </w:tc>
        <w:tc>
          <w:tcPr>
            <w:tcW w:w="897" w:type="pct"/>
            <w:shd w:val="clear" w:color="auto" w:fill="BFBFBF"/>
          </w:tcPr>
          <w:p w14:paraId="7B668E5A" w14:textId="77777777" w:rsidR="00556E91" w:rsidRPr="00556E91" w:rsidRDefault="00556E91" w:rsidP="00556E91">
            <w:pPr>
              <w:spacing w:after="0" w:line="240" w:lineRule="auto"/>
              <w:jc w:val="center"/>
              <w:rPr>
                <w:rFonts w:ascii="Times New Roman" w:hAnsi="Times New Roman" w:cs="Times New Roman"/>
                <w:b/>
                <w:sz w:val="24"/>
                <w:szCs w:val="24"/>
              </w:rPr>
            </w:pPr>
            <w:proofErr w:type="spellStart"/>
            <w:r w:rsidRPr="00556E91">
              <w:rPr>
                <w:rFonts w:ascii="Times New Roman" w:hAnsi="Times New Roman" w:cs="Times New Roman"/>
                <w:b/>
                <w:sz w:val="24"/>
                <w:szCs w:val="24"/>
              </w:rPr>
              <w:t>Есепті</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кезеңнің</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аяғындағы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қаражат</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қалдығы</w:t>
            </w:r>
            <w:proofErr w:type="spellEnd"/>
            <w:r w:rsidRPr="00556E91">
              <w:rPr>
                <w:rFonts w:ascii="Times New Roman" w:hAnsi="Times New Roman" w:cs="Times New Roman"/>
                <w:b/>
                <w:sz w:val="24"/>
                <w:szCs w:val="24"/>
              </w:rPr>
              <w:t xml:space="preserve">, </w:t>
            </w:r>
            <w:proofErr w:type="spellStart"/>
            <w:r w:rsidRPr="00556E91">
              <w:rPr>
                <w:rFonts w:ascii="Times New Roman" w:hAnsi="Times New Roman" w:cs="Times New Roman"/>
                <w:b/>
                <w:sz w:val="24"/>
                <w:szCs w:val="24"/>
              </w:rPr>
              <w:t>теңге</w:t>
            </w:r>
            <w:proofErr w:type="spellEnd"/>
          </w:p>
        </w:tc>
      </w:tr>
      <w:tr w:rsidR="00556E91" w:rsidRPr="00556E91" w14:paraId="7405DDE5" w14:textId="77777777" w:rsidTr="00A42C40">
        <w:trPr>
          <w:trHeight w:val="772"/>
          <w:jc w:val="center"/>
        </w:trPr>
        <w:tc>
          <w:tcPr>
            <w:tcW w:w="1670" w:type="pct"/>
            <w:shd w:val="clear" w:color="auto" w:fill="BFBFBF"/>
          </w:tcPr>
          <w:p w14:paraId="6D6CA07E" w14:textId="77777777" w:rsidR="00556E91" w:rsidRPr="00556E91" w:rsidRDefault="00556E91" w:rsidP="00556E91">
            <w:pPr>
              <w:spacing w:after="0" w:line="240" w:lineRule="auto"/>
              <w:jc w:val="center"/>
              <w:rPr>
                <w:rFonts w:ascii="Times New Roman" w:hAnsi="Times New Roman" w:cs="Times New Roman"/>
                <w:b/>
                <w:sz w:val="24"/>
                <w:szCs w:val="24"/>
              </w:rPr>
            </w:pPr>
          </w:p>
        </w:tc>
        <w:tc>
          <w:tcPr>
            <w:tcW w:w="912" w:type="pct"/>
            <w:shd w:val="clear" w:color="auto" w:fill="BFBFBF"/>
          </w:tcPr>
          <w:p w14:paraId="7B55E07B" w14:textId="77777777" w:rsidR="00556E91" w:rsidRPr="00556E91" w:rsidRDefault="00556E91" w:rsidP="00556E91">
            <w:pPr>
              <w:spacing w:after="0" w:line="240" w:lineRule="auto"/>
              <w:jc w:val="center"/>
              <w:rPr>
                <w:rFonts w:ascii="Times New Roman" w:hAnsi="Times New Roman" w:cs="Times New Roman"/>
                <w:b/>
                <w:sz w:val="24"/>
                <w:szCs w:val="24"/>
              </w:rPr>
            </w:pPr>
          </w:p>
        </w:tc>
        <w:tc>
          <w:tcPr>
            <w:tcW w:w="836" w:type="pct"/>
            <w:shd w:val="clear" w:color="auto" w:fill="BFBFBF"/>
          </w:tcPr>
          <w:p w14:paraId="2891BF4D" w14:textId="77777777" w:rsidR="00556E91" w:rsidRPr="00556E91" w:rsidRDefault="00556E91" w:rsidP="00556E91">
            <w:pPr>
              <w:spacing w:after="0" w:line="240" w:lineRule="auto"/>
              <w:jc w:val="center"/>
              <w:rPr>
                <w:rFonts w:ascii="Times New Roman" w:hAnsi="Times New Roman" w:cs="Times New Roman"/>
                <w:b/>
                <w:sz w:val="24"/>
                <w:szCs w:val="24"/>
              </w:rPr>
            </w:pPr>
          </w:p>
        </w:tc>
        <w:tc>
          <w:tcPr>
            <w:tcW w:w="684" w:type="pct"/>
            <w:shd w:val="clear" w:color="auto" w:fill="BFBFBF"/>
          </w:tcPr>
          <w:p w14:paraId="7A64C71C" w14:textId="77777777" w:rsidR="00556E91" w:rsidRPr="00556E91" w:rsidRDefault="00556E91" w:rsidP="00556E91">
            <w:pPr>
              <w:spacing w:after="0" w:line="240" w:lineRule="auto"/>
              <w:jc w:val="center"/>
              <w:rPr>
                <w:rFonts w:ascii="Times New Roman" w:hAnsi="Times New Roman" w:cs="Times New Roman"/>
                <w:b/>
                <w:sz w:val="24"/>
                <w:szCs w:val="24"/>
              </w:rPr>
            </w:pPr>
          </w:p>
        </w:tc>
        <w:tc>
          <w:tcPr>
            <w:tcW w:w="897" w:type="pct"/>
            <w:shd w:val="clear" w:color="auto" w:fill="BFBFBF"/>
          </w:tcPr>
          <w:p w14:paraId="07376AB9" w14:textId="77777777" w:rsidR="00556E91" w:rsidRPr="00556E91" w:rsidRDefault="00556E91" w:rsidP="00556E91">
            <w:pPr>
              <w:spacing w:after="0" w:line="240" w:lineRule="auto"/>
              <w:jc w:val="center"/>
              <w:rPr>
                <w:rFonts w:ascii="Times New Roman" w:hAnsi="Times New Roman" w:cs="Times New Roman"/>
                <w:b/>
                <w:sz w:val="24"/>
                <w:szCs w:val="24"/>
              </w:rPr>
            </w:pPr>
          </w:p>
        </w:tc>
      </w:tr>
      <w:tr w:rsidR="00556E91" w:rsidRPr="00556E91" w14:paraId="225A137A" w14:textId="77777777" w:rsidTr="00A42C40">
        <w:trPr>
          <w:trHeight w:val="385"/>
          <w:jc w:val="center"/>
        </w:trPr>
        <w:tc>
          <w:tcPr>
            <w:tcW w:w="1670" w:type="pct"/>
          </w:tcPr>
          <w:p w14:paraId="201E9E38" w14:textId="77777777" w:rsidR="00556E91" w:rsidRPr="00556E91" w:rsidRDefault="00556E91" w:rsidP="00556E91">
            <w:pPr>
              <w:tabs>
                <w:tab w:val="left" w:pos="284"/>
              </w:tabs>
              <w:spacing w:after="160" w:line="259" w:lineRule="auto"/>
              <w:jc w:val="both"/>
              <w:rPr>
                <w:rFonts w:ascii="Times New Roman" w:hAnsi="Times New Roman" w:cs="Times New Roman"/>
                <w:sz w:val="24"/>
                <w:szCs w:val="24"/>
              </w:rPr>
            </w:pPr>
          </w:p>
        </w:tc>
        <w:tc>
          <w:tcPr>
            <w:tcW w:w="912" w:type="pct"/>
          </w:tcPr>
          <w:p w14:paraId="51A87FEB" w14:textId="77777777" w:rsidR="00556E91" w:rsidRPr="00556E91" w:rsidRDefault="00556E91" w:rsidP="00556E91">
            <w:pPr>
              <w:jc w:val="both"/>
              <w:rPr>
                <w:rFonts w:ascii="Times New Roman" w:hAnsi="Times New Roman" w:cs="Times New Roman"/>
                <w:b/>
                <w:sz w:val="24"/>
                <w:szCs w:val="24"/>
              </w:rPr>
            </w:pPr>
          </w:p>
        </w:tc>
        <w:tc>
          <w:tcPr>
            <w:tcW w:w="836" w:type="pct"/>
          </w:tcPr>
          <w:p w14:paraId="48402F57" w14:textId="77777777" w:rsidR="00556E91" w:rsidRPr="00556E91" w:rsidRDefault="00556E91" w:rsidP="00556E91">
            <w:pPr>
              <w:jc w:val="both"/>
              <w:rPr>
                <w:rFonts w:ascii="Times New Roman" w:hAnsi="Times New Roman" w:cs="Times New Roman"/>
                <w:b/>
                <w:sz w:val="24"/>
                <w:szCs w:val="24"/>
              </w:rPr>
            </w:pPr>
          </w:p>
        </w:tc>
        <w:tc>
          <w:tcPr>
            <w:tcW w:w="684" w:type="pct"/>
          </w:tcPr>
          <w:p w14:paraId="6164F5B2" w14:textId="77777777" w:rsidR="00556E91" w:rsidRPr="00556E91" w:rsidRDefault="00556E91" w:rsidP="00556E91">
            <w:pPr>
              <w:jc w:val="both"/>
              <w:rPr>
                <w:rFonts w:ascii="Times New Roman" w:hAnsi="Times New Roman" w:cs="Times New Roman"/>
                <w:b/>
                <w:sz w:val="24"/>
                <w:szCs w:val="24"/>
              </w:rPr>
            </w:pPr>
          </w:p>
        </w:tc>
        <w:tc>
          <w:tcPr>
            <w:tcW w:w="897" w:type="pct"/>
          </w:tcPr>
          <w:p w14:paraId="79328660" w14:textId="77777777" w:rsidR="00556E91" w:rsidRPr="00556E91" w:rsidRDefault="00556E91" w:rsidP="00556E91">
            <w:pPr>
              <w:jc w:val="both"/>
              <w:rPr>
                <w:rFonts w:ascii="Times New Roman" w:hAnsi="Times New Roman" w:cs="Times New Roman"/>
                <w:b/>
                <w:sz w:val="24"/>
                <w:szCs w:val="24"/>
              </w:rPr>
            </w:pPr>
          </w:p>
        </w:tc>
      </w:tr>
      <w:tr w:rsidR="00556E91" w:rsidRPr="00556E91" w14:paraId="3579DB74" w14:textId="77777777" w:rsidTr="00A42C40">
        <w:trPr>
          <w:trHeight w:val="385"/>
          <w:jc w:val="center"/>
        </w:trPr>
        <w:tc>
          <w:tcPr>
            <w:tcW w:w="1670" w:type="pct"/>
          </w:tcPr>
          <w:p w14:paraId="74A9F9DF" w14:textId="77777777" w:rsidR="00556E91" w:rsidRPr="00556E91" w:rsidRDefault="00556E91" w:rsidP="00556E91">
            <w:pPr>
              <w:tabs>
                <w:tab w:val="left" w:pos="284"/>
              </w:tabs>
              <w:spacing w:after="160" w:line="259" w:lineRule="auto"/>
              <w:jc w:val="both"/>
              <w:rPr>
                <w:rFonts w:ascii="Times New Roman" w:hAnsi="Times New Roman" w:cs="Times New Roman"/>
                <w:sz w:val="24"/>
                <w:szCs w:val="24"/>
              </w:rPr>
            </w:pPr>
          </w:p>
        </w:tc>
        <w:tc>
          <w:tcPr>
            <w:tcW w:w="912" w:type="pct"/>
          </w:tcPr>
          <w:p w14:paraId="37E3D5F3" w14:textId="77777777" w:rsidR="00556E91" w:rsidRPr="00556E91" w:rsidRDefault="00556E91" w:rsidP="00556E91">
            <w:pPr>
              <w:jc w:val="both"/>
              <w:rPr>
                <w:rFonts w:ascii="Times New Roman" w:hAnsi="Times New Roman" w:cs="Times New Roman"/>
                <w:b/>
                <w:sz w:val="24"/>
                <w:szCs w:val="24"/>
              </w:rPr>
            </w:pPr>
          </w:p>
        </w:tc>
        <w:tc>
          <w:tcPr>
            <w:tcW w:w="836" w:type="pct"/>
          </w:tcPr>
          <w:p w14:paraId="3A93A185" w14:textId="77777777" w:rsidR="00556E91" w:rsidRPr="00556E91" w:rsidRDefault="00556E91" w:rsidP="00556E91">
            <w:pPr>
              <w:jc w:val="both"/>
              <w:rPr>
                <w:rFonts w:ascii="Times New Roman" w:hAnsi="Times New Roman" w:cs="Times New Roman"/>
                <w:b/>
                <w:sz w:val="24"/>
                <w:szCs w:val="24"/>
              </w:rPr>
            </w:pPr>
          </w:p>
        </w:tc>
        <w:tc>
          <w:tcPr>
            <w:tcW w:w="684" w:type="pct"/>
          </w:tcPr>
          <w:p w14:paraId="4CA847C7" w14:textId="77777777" w:rsidR="00556E91" w:rsidRPr="00556E91" w:rsidRDefault="00556E91" w:rsidP="00556E91">
            <w:pPr>
              <w:jc w:val="both"/>
              <w:rPr>
                <w:rFonts w:ascii="Times New Roman" w:hAnsi="Times New Roman" w:cs="Times New Roman"/>
                <w:b/>
                <w:sz w:val="24"/>
                <w:szCs w:val="24"/>
              </w:rPr>
            </w:pPr>
          </w:p>
        </w:tc>
        <w:tc>
          <w:tcPr>
            <w:tcW w:w="897" w:type="pct"/>
          </w:tcPr>
          <w:p w14:paraId="6ED67CAD" w14:textId="77777777" w:rsidR="00556E91" w:rsidRPr="00556E91" w:rsidRDefault="00556E91" w:rsidP="00556E91">
            <w:pPr>
              <w:jc w:val="both"/>
              <w:rPr>
                <w:rFonts w:ascii="Times New Roman" w:hAnsi="Times New Roman" w:cs="Times New Roman"/>
                <w:b/>
                <w:sz w:val="24"/>
                <w:szCs w:val="24"/>
              </w:rPr>
            </w:pPr>
          </w:p>
        </w:tc>
      </w:tr>
      <w:tr w:rsidR="00556E91" w:rsidRPr="00556E91" w14:paraId="55D36D82" w14:textId="77777777" w:rsidTr="00A42C40">
        <w:trPr>
          <w:trHeight w:val="385"/>
          <w:jc w:val="center"/>
        </w:trPr>
        <w:tc>
          <w:tcPr>
            <w:tcW w:w="1670" w:type="pct"/>
            <w:vAlign w:val="bottom"/>
          </w:tcPr>
          <w:p w14:paraId="1EE4CC7B" w14:textId="77777777" w:rsidR="00556E91" w:rsidRPr="00556E91" w:rsidRDefault="00556E91" w:rsidP="00556E91">
            <w:pPr>
              <w:spacing w:after="0" w:line="240" w:lineRule="auto"/>
              <w:rPr>
                <w:rFonts w:ascii="Times New Roman" w:hAnsi="Times New Roman" w:cs="Times New Roman"/>
                <w:sz w:val="24"/>
                <w:szCs w:val="24"/>
              </w:rPr>
            </w:pPr>
            <w:proofErr w:type="spellStart"/>
            <w:r w:rsidRPr="00556E91">
              <w:rPr>
                <w:rFonts w:ascii="Times New Roman" w:hAnsi="Times New Roman" w:cs="Times New Roman"/>
                <w:sz w:val="24"/>
                <w:szCs w:val="24"/>
              </w:rPr>
              <w:t>Барлығы</w:t>
            </w:r>
            <w:proofErr w:type="spellEnd"/>
          </w:p>
        </w:tc>
        <w:tc>
          <w:tcPr>
            <w:tcW w:w="912" w:type="pct"/>
          </w:tcPr>
          <w:p w14:paraId="4A854E45" w14:textId="77777777" w:rsidR="00556E91" w:rsidRPr="00556E91" w:rsidRDefault="00556E91" w:rsidP="00556E91">
            <w:pPr>
              <w:spacing w:after="0" w:line="240" w:lineRule="auto"/>
              <w:rPr>
                <w:rFonts w:ascii="Times New Roman" w:hAnsi="Times New Roman" w:cs="Times New Roman"/>
                <w:b/>
                <w:sz w:val="24"/>
                <w:szCs w:val="24"/>
              </w:rPr>
            </w:pPr>
          </w:p>
        </w:tc>
        <w:tc>
          <w:tcPr>
            <w:tcW w:w="836" w:type="pct"/>
            <w:vAlign w:val="bottom"/>
          </w:tcPr>
          <w:p w14:paraId="771880C2" w14:textId="77777777" w:rsidR="00556E91" w:rsidRPr="00556E91" w:rsidRDefault="00556E91" w:rsidP="00556E91">
            <w:pPr>
              <w:spacing w:after="0" w:line="240" w:lineRule="auto"/>
              <w:rPr>
                <w:rFonts w:ascii="Times New Roman" w:hAnsi="Times New Roman" w:cs="Times New Roman"/>
                <w:b/>
                <w:sz w:val="24"/>
                <w:szCs w:val="24"/>
              </w:rPr>
            </w:pPr>
          </w:p>
        </w:tc>
        <w:tc>
          <w:tcPr>
            <w:tcW w:w="684" w:type="pct"/>
            <w:vAlign w:val="center"/>
          </w:tcPr>
          <w:p w14:paraId="02108E90" w14:textId="77777777" w:rsidR="00556E91" w:rsidRPr="00556E91" w:rsidRDefault="00556E91" w:rsidP="00556E91">
            <w:pPr>
              <w:jc w:val="center"/>
              <w:rPr>
                <w:rFonts w:ascii="Times New Roman" w:hAnsi="Times New Roman" w:cs="Times New Roman"/>
                <w:b/>
                <w:bCs/>
                <w:color w:val="000000"/>
                <w:sz w:val="24"/>
                <w:szCs w:val="24"/>
              </w:rPr>
            </w:pPr>
          </w:p>
        </w:tc>
        <w:tc>
          <w:tcPr>
            <w:tcW w:w="897" w:type="pct"/>
          </w:tcPr>
          <w:p w14:paraId="5039D5FF" w14:textId="77777777" w:rsidR="00556E91" w:rsidRPr="00556E91" w:rsidRDefault="00556E91" w:rsidP="00556E91">
            <w:pPr>
              <w:spacing w:after="0" w:line="240" w:lineRule="auto"/>
              <w:rPr>
                <w:rFonts w:ascii="Times New Roman" w:eastAsia="Times New Roman" w:hAnsi="Times New Roman" w:cs="Times New Roman"/>
                <w:b/>
                <w:bCs/>
                <w:color w:val="000000"/>
                <w:sz w:val="24"/>
                <w:szCs w:val="24"/>
              </w:rPr>
            </w:pPr>
          </w:p>
        </w:tc>
      </w:tr>
    </w:tbl>
    <w:p w14:paraId="2B1CE4DA" w14:textId="77777777" w:rsidR="00556E91" w:rsidRPr="00556E91" w:rsidRDefault="00556E91" w:rsidP="00556E91">
      <w:pPr>
        <w:spacing w:after="0" w:line="240" w:lineRule="auto"/>
        <w:rPr>
          <w:rFonts w:ascii="Times New Roman" w:eastAsia="Times New Roman" w:hAnsi="Times New Roman" w:cs="Times New Roman"/>
          <w:sz w:val="24"/>
          <w:szCs w:val="24"/>
        </w:rPr>
      </w:pPr>
    </w:p>
    <w:p w14:paraId="0E8443C2" w14:textId="77777777" w:rsidR="00556E91" w:rsidRPr="00556E91" w:rsidRDefault="00556E91" w:rsidP="00556E91">
      <w:pPr>
        <w:spacing w:after="0" w:line="240" w:lineRule="auto"/>
        <w:rPr>
          <w:rFonts w:ascii="Times New Roman" w:eastAsia="Times New Roman" w:hAnsi="Times New Roman" w:cs="Times New Roman"/>
          <w:b/>
          <w:sz w:val="24"/>
          <w:szCs w:val="24"/>
        </w:rPr>
      </w:pPr>
    </w:p>
    <w:p w14:paraId="032824AD" w14:textId="77777777" w:rsidR="00556E91" w:rsidRPr="00556E91" w:rsidRDefault="00556E91" w:rsidP="00556E91">
      <w:pPr>
        <w:spacing w:after="0" w:line="240" w:lineRule="auto"/>
        <w:rPr>
          <w:rFonts w:ascii="Times New Roman" w:eastAsia="Times New Roman" w:hAnsi="Times New Roman" w:cs="Times New Roman"/>
          <w:b/>
          <w:sz w:val="24"/>
          <w:szCs w:val="24"/>
        </w:rPr>
      </w:pPr>
    </w:p>
    <w:tbl>
      <w:tblPr>
        <w:tblW w:w="10080" w:type="dxa"/>
        <w:tblLayout w:type="fixed"/>
        <w:tblLook w:val="0000" w:firstRow="0" w:lastRow="0" w:firstColumn="0" w:lastColumn="0" w:noHBand="0" w:noVBand="0"/>
      </w:tblPr>
      <w:tblGrid>
        <w:gridCol w:w="3905"/>
        <w:gridCol w:w="2664"/>
        <w:gridCol w:w="1039"/>
        <w:gridCol w:w="2472"/>
      </w:tblGrid>
      <w:tr w:rsidR="00556E91" w:rsidRPr="00556E91" w14:paraId="06E59A3C" w14:textId="77777777" w:rsidTr="00A42C40">
        <w:trPr>
          <w:trHeight w:val="347"/>
        </w:trPr>
        <w:tc>
          <w:tcPr>
            <w:tcW w:w="3905" w:type="dxa"/>
            <w:tcBorders>
              <w:top w:val="nil"/>
              <w:left w:val="nil"/>
              <w:bottom w:val="nil"/>
              <w:right w:val="nil"/>
            </w:tcBorders>
            <w:vAlign w:val="bottom"/>
          </w:tcPr>
          <w:p w14:paraId="3613A0FE" w14:textId="77777777" w:rsidR="00556E91" w:rsidRPr="00556E91" w:rsidRDefault="00556E91" w:rsidP="00556E91">
            <w:pPr>
              <w:spacing w:after="0" w:line="240" w:lineRule="auto"/>
              <w:rPr>
                <w:rFonts w:ascii="Times New Roman" w:eastAsia="Times New Roman" w:hAnsi="Times New Roman" w:cs="Times New Roman"/>
                <w:sz w:val="24"/>
                <w:szCs w:val="24"/>
              </w:rPr>
            </w:pPr>
          </w:p>
          <w:p w14:paraId="2A140732" w14:textId="77777777" w:rsidR="00556E91" w:rsidRPr="00556E91" w:rsidRDefault="00556E91" w:rsidP="00556E91">
            <w:pPr>
              <w:spacing w:after="0" w:line="240" w:lineRule="auto"/>
              <w:ind w:firstLine="567"/>
              <w:rPr>
                <w:rFonts w:ascii="Times New Roman" w:eastAsia="Times New Roman" w:hAnsi="Times New Roman" w:cs="Times New Roman"/>
                <w:sz w:val="24"/>
                <w:szCs w:val="24"/>
              </w:rPr>
            </w:pPr>
            <w:proofErr w:type="spellStart"/>
            <w:r w:rsidRPr="00556E91">
              <w:rPr>
                <w:rFonts w:ascii="Times New Roman" w:eastAsia="Times New Roman" w:hAnsi="Times New Roman" w:cs="Times New Roman"/>
                <w:sz w:val="24"/>
                <w:szCs w:val="24"/>
              </w:rPr>
              <w:t>Жоба</w:t>
            </w:r>
            <w:proofErr w:type="spellEnd"/>
            <w:r w:rsidRPr="00556E91">
              <w:rPr>
                <w:rFonts w:ascii="Times New Roman" w:eastAsia="Times New Roman" w:hAnsi="Times New Roman" w:cs="Times New Roman"/>
                <w:sz w:val="24"/>
                <w:szCs w:val="24"/>
              </w:rPr>
              <w:t xml:space="preserve"> </w:t>
            </w:r>
            <w:proofErr w:type="spellStart"/>
            <w:r w:rsidRPr="00556E91">
              <w:rPr>
                <w:rFonts w:ascii="Times New Roman" w:eastAsia="Times New Roman" w:hAnsi="Times New Roman" w:cs="Times New Roman"/>
                <w:sz w:val="24"/>
                <w:szCs w:val="24"/>
              </w:rPr>
              <w:t>жетекшісі</w:t>
            </w:r>
            <w:proofErr w:type="spellEnd"/>
          </w:p>
        </w:tc>
        <w:tc>
          <w:tcPr>
            <w:tcW w:w="2664" w:type="dxa"/>
            <w:tcBorders>
              <w:top w:val="nil"/>
              <w:left w:val="nil"/>
              <w:bottom w:val="nil"/>
              <w:right w:val="nil"/>
            </w:tcBorders>
            <w:vAlign w:val="bottom"/>
          </w:tcPr>
          <w:p w14:paraId="5D64C841" w14:textId="77777777" w:rsidR="00556E91" w:rsidRPr="00556E91" w:rsidRDefault="00556E91" w:rsidP="00556E91">
            <w:pPr>
              <w:spacing w:after="0" w:line="240" w:lineRule="auto"/>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___________________</w:t>
            </w:r>
          </w:p>
        </w:tc>
        <w:tc>
          <w:tcPr>
            <w:tcW w:w="1039" w:type="dxa"/>
            <w:tcBorders>
              <w:top w:val="nil"/>
              <w:left w:val="nil"/>
              <w:bottom w:val="nil"/>
              <w:right w:val="nil"/>
            </w:tcBorders>
            <w:vAlign w:val="bottom"/>
          </w:tcPr>
          <w:p w14:paraId="7E633D33" w14:textId="77777777" w:rsidR="00556E91" w:rsidRPr="00556E91" w:rsidRDefault="00556E91" w:rsidP="00556E91">
            <w:pPr>
              <w:spacing w:after="0" w:line="240" w:lineRule="auto"/>
              <w:rPr>
                <w:rFonts w:ascii="Times New Roman" w:eastAsia="Times New Roman" w:hAnsi="Times New Roman" w:cs="Times New Roman"/>
                <w:sz w:val="24"/>
                <w:szCs w:val="24"/>
              </w:rPr>
            </w:pPr>
          </w:p>
        </w:tc>
        <w:tc>
          <w:tcPr>
            <w:tcW w:w="2472" w:type="dxa"/>
            <w:tcBorders>
              <w:top w:val="nil"/>
              <w:left w:val="nil"/>
              <w:bottom w:val="nil"/>
              <w:right w:val="nil"/>
            </w:tcBorders>
            <w:vAlign w:val="bottom"/>
          </w:tcPr>
          <w:p w14:paraId="402FDAB1" w14:textId="77777777" w:rsidR="00556E91" w:rsidRPr="00556E91" w:rsidRDefault="00556E91" w:rsidP="00556E91">
            <w:pPr>
              <w:spacing w:after="0" w:line="240" w:lineRule="auto"/>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_______________</w:t>
            </w:r>
          </w:p>
        </w:tc>
      </w:tr>
      <w:tr w:rsidR="00556E91" w:rsidRPr="00556E91" w14:paraId="5AD2EA3A" w14:textId="77777777" w:rsidTr="00A42C40">
        <w:trPr>
          <w:trHeight w:val="347"/>
        </w:trPr>
        <w:tc>
          <w:tcPr>
            <w:tcW w:w="3905" w:type="dxa"/>
            <w:tcBorders>
              <w:top w:val="nil"/>
              <w:left w:val="nil"/>
              <w:bottom w:val="nil"/>
              <w:right w:val="nil"/>
            </w:tcBorders>
            <w:vAlign w:val="bottom"/>
          </w:tcPr>
          <w:p w14:paraId="315AB2C9" w14:textId="77777777" w:rsidR="00556E91" w:rsidRPr="00556E91" w:rsidRDefault="00556E91" w:rsidP="00556E91">
            <w:pPr>
              <w:spacing w:after="0" w:line="240" w:lineRule="auto"/>
              <w:rPr>
                <w:rFonts w:ascii="Times New Roman" w:eastAsia="Times New Roman" w:hAnsi="Times New Roman" w:cs="Times New Roman"/>
                <w:sz w:val="24"/>
                <w:szCs w:val="24"/>
              </w:rPr>
            </w:pPr>
          </w:p>
        </w:tc>
        <w:tc>
          <w:tcPr>
            <w:tcW w:w="2664" w:type="dxa"/>
            <w:tcBorders>
              <w:top w:val="nil"/>
              <w:left w:val="nil"/>
              <w:bottom w:val="nil"/>
              <w:right w:val="nil"/>
            </w:tcBorders>
          </w:tcPr>
          <w:p w14:paraId="7F898B54" w14:textId="77777777" w:rsidR="00556E91" w:rsidRPr="00556E91" w:rsidRDefault="00556E91" w:rsidP="00556E91">
            <w:pPr>
              <w:spacing w:after="0" w:line="240" w:lineRule="auto"/>
              <w:rPr>
                <w:rFonts w:ascii="Times New Roman" w:eastAsia="Times New Roman" w:hAnsi="Times New Roman" w:cs="Times New Roman"/>
                <w:sz w:val="24"/>
                <w:szCs w:val="24"/>
                <w:vertAlign w:val="superscript"/>
              </w:rPr>
            </w:pPr>
            <w:r w:rsidRPr="00556E91">
              <w:rPr>
                <w:rFonts w:ascii="Times New Roman" w:eastAsia="Times New Roman" w:hAnsi="Times New Roman" w:cs="Times New Roman"/>
                <w:sz w:val="24"/>
                <w:szCs w:val="24"/>
                <w:vertAlign w:val="superscript"/>
              </w:rPr>
              <w:t xml:space="preserve">Т. </w:t>
            </w:r>
            <w:proofErr w:type="spellStart"/>
            <w:r w:rsidRPr="00556E91">
              <w:rPr>
                <w:rFonts w:ascii="Times New Roman" w:eastAsia="Times New Roman" w:hAnsi="Times New Roman" w:cs="Times New Roman"/>
                <w:sz w:val="24"/>
                <w:szCs w:val="24"/>
                <w:vertAlign w:val="superscript"/>
              </w:rPr>
              <w:t>Аты-жөні</w:t>
            </w:r>
            <w:proofErr w:type="spellEnd"/>
          </w:p>
        </w:tc>
        <w:tc>
          <w:tcPr>
            <w:tcW w:w="1039" w:type="dxa"/>
            <w:tcBorders>
              <w:top w:val="nil"/>
              <w:left w:val="nil"/>
              <w:bottom w:val="nil"/>
              <w:right w:val="nil"/>
            </w:tcBorders>
            <w:vAlign w:val="bottom"/>
          </w:tcPr>
          <w:p w14:paraId="5AB30C33" w14:textId="77777777" w:rsidR="00556E91" w:rsidRPr="00556E91" w:rsidRDefault="00556E91" w:rsidP="00556E91">
            <w:pPr>
              <w:spacing w:after="0" w:line="240" w:lineRule="auto"/>
              <w:rPr>
                <w:rFonts w:ascii="Times New Roman" w:eastAsia="Times New Roman" w:hAnsi="Times New Roman" w:cs="Times New Roman"/>
                <w:sz w:val="24"/>
                <w:szCs w:val="24"/>
              </w:rPr>
            </w:pPr>
          </w:p>
        </w:tc>
        <w:tc>
          <w:tcPr>
            <w:tcW w:w="2472" w:type="dxa"/>
            <w:tcBorders>
              <w:top w:val="nil"/>
              <w:left w:val="nil"/>
              <w:bottom w:val="nil"/>
              <w:right w:val="nil"/>
            </w:tcBorders>
            <w:vAlign w:val="bottom"/>
          </w:tcPr>
          <w:p w14:paraId="21E7F5F1" w14:textId="77777777" w:rsidR="00556E91" w:rsidRPr="00556E91" w:rsidRDefault="00556E91" w:rsidP="00556E91">
            <w:pPr>
              <w:spacing w:after="0" w:line="240" w:lineRule="auto"/>
              <w:rPr>
                <w:rFonts w:ascii="Times New Roman" w:eastAsia="Times New Roman" w:hAnsi="Times New Roman" w:cs="Times New Roman"/>
                <w:sz w:val="24"/>
                <w:szCs w:val="24"/>
              </w:rPr>
            </w:pPr>
            <w:proofErr w:type="spellStart"/>
            <w:r w:rsidRPr="00556E91">
              <w:rPr>
                <w:rFonts w:ascii="Times New Roman" w:eastAsia="Times New Roman" w:hAnsi="Times New Roman" w:cs="Times New Roman"/>
                <w:sz w:val="24"/>
                <w:szCs w:val="24"/>
                <w:vertAlign w:val="superscript"/>
              </w:rPr>
              <w:t>қолы</w:t>
            </w:r>
            <w:proofErr w:type="spellEnd"/>
          </w:p>
        </w:tc>
      </w:tr>
    </w:tbl>
    <w:p w14:paraId="68709E71" w14:textId="77777777" w:rsidR="00556E91" w:rsidRPr="00556E91" w:rsidRDefault="00556E91" w:rsidP="00556E91">
      <w:pPr>
        <w:spacing w:after="0" w:line="240" w:lineRule="auto"/>
        <w:rPr>
          <w:rFonts w:ascii="Times New Roman" w:eastAsia="Times New Roman" w:hAnsi="Times New Roman" w:cs="Times New Roman"/>
          <w:sz w:val="24"/>
          <w:szCs w:val="24"/>
        </w:rPr>
      </w:pPr>
    </w:p>
    <w:p w14:paraId="437B3A0E" w14:textId="77777777" w:rsidR="00556E91" w:rsidRPr="00556E91" w:rsidRDefault="00556E91" w:rsidP="00556E91">
      <w:pPr>
        <w:spacing w:after="0" w:line="240" w:lineRule="auto"/>
        <w:rPr>
          <w:rFonts w:ascii="Times New Roman" w:eastAsia="Times New Roman" w:hAnsi="Times New Roman" w:cs="Times New Roman"/>
          <w:sz w:val="24"/>
          <w:szCs w:val="24"/>
        </w:rPr>
      </w:pPr>
    </w:p>
    <w:p w14:paraId="696EFF3A" w14:textId="77777777" w:rsidR="00556E91" w:rsidRPr="00556E91" w:rsidRDefault="00556E91" w:rsidP="00556E91">
      <w:pPr>
        <w:spacing w:after="0" w:line="240" w:lineRule="auto"/>
        <w:rPr>
          <w:rFonts w:ascii="Times New Roman" w:eastAsia="Times New Roman" w:hAnsi="Times New Roman" w:cs="Times New Roman"/>
          <w:sz w:val="24"/>
          <w:szCs w:val="24"/>
          <w:lang w:val="en-US"/>
        </w:rPr>
      </w:pPr>
      <w:r w:rsidRPr="00556E91">
        <w:rPr>
          <w:rFonts w:ascii="Times New Roman" w:eastAsia="Times New Roman" w:hAnsi="Times New Roman" w:cs="Times New Roman"/>
          <w:sz w:val="24"/>
          <w:szCs w:val="24"/>
        </w:rPr>
        <w:t xml:space="preserve">         </w:t>
      </w:r>
      <w:proofErr w:type="spellStart"/>
      <w:r w:rsidRPr="00556E91">
        <w:rPr>
          <w:rFonts w:ascii="Times New Roman" w:eastAsia="Times New Roman" w:hAnsi="Times New Roman" w:cs="Times New Roman"/>
          <w:sz w:val="24"/>
          <w:szCs w:val="24"/>
        </w:rPr>
        <w:t>Күні</w:t>
      </w:r>
      <w:proofErr w:type="spellEnd"/>
      <w:r w:rsidRPr="00556E91">
        <w:rPr>
          <w:rFonts w:ascii="Times New Roman" w:eastAsia="Times New Roman" w:hAnsi="Times New Roman" w:cs="Times New Roman"/>
          <w:sz w:val="24"/>
          <w:szCs w:val="24"/>
        </w:rPr>
        <w:t>:</w:t>
      </w:r>
    </w:p>
    <w:p w14:paraId="62425399" w14:textId="77777777" w:rsidR="00556E91" w:rsidRPr="00556E91" w:rsidRDefault="00556E91" w:rsidP="00556E91">
      <w:pPr>
        <w:spacing w:after="0" w:line="240" w:lineRule="auto"/>
        <w:rPr>
          <w:rFonts w:ascii="Times New Roman" w:eastAsia="Times New Roman" w:hAnsi="Times New Roman" w:cs="Times New Roman"/>
          <w:sz w:val="24"/>
          <w:szCs w:val="24"/>
          <w:lang w:val="en-US"/>
        </w:rPr>
      </w:pPr>
    </w:p>
    <w:p w14:paraId="258DF444" w14:textId="77777777" w:rsidR="00556E91" w:rsidRPr="00556E91" w:rsidRDefault="00556E91" w:rsidP="00556E91">
      <w:pPr>
        <w:spacing w:after="0" w:line="240" w:lineRule="auto"/>
        <w:rPr>
          <w:rFonts w:ascii="Times New Roman" w:eastAsia="Times New Roman" w:hAnsi="Times New Roman" w:cs="Times New Roman"/>
          <w:sz w:val="24"/>
          <w:szCs w:val="24"/>
          <w:lang w:val="en-US"/>
        </w:rPr>
      </w:pPr>
    </w:p>
    <w:p w14:paraId="51E0ACD1" w14:textId="77777777" w:rsidR="00556E91" w:rsidRPr="00556E91" w:rsidRDefault="00556E91" w:rsidP="00556E91">
      <w:pPr>
        <w:spacing w:after="160" w:line="259" w:lineRule="auto"/>
        <w:rPr>
          <w:rFonts w:ascii="Times New Roman" w:hAnsi="Times New Roman" w:cs="Times New Roman"/>
          <w:sz w:val="24"/>
          <w:szCs w:val="24"/>
          <w:lang w:val="en-US"/>
        </w:rPr>
      </w:pPr>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Қаржылық</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есепке</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жобаны</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іске</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асыру</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жөніндегі</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қаржылық</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құжаттардың</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шарттар</w:t>
      </w:r>
      <w:proofErr w:type="spellEnd"/>
      <w:r w:rsidRPr="00556E91">
        <w:rPr>
          <w:rFonts w:ascii="Times New Roman" w:eastAsia="Times New Roman" w:hAnsi="Times New Roman" w:cs="Times New Roman"/>
          <w:i/>
          <w:sz w:val="24"/>
          <w:szCs w:val="24"/>
          <w:lang w:val="en-US"/>
        </w:rPr>
        <w:t xml:space="preserve">, </w:t>
      </w:r>
      <w:r w:rsidRPr="00556E91">
        <w:rPr>
          <w:rFonts w:ascii="Times New Roman" w:eastAsia="Times New Roman" w:hAnsi="Times New Roman" w:cs="Times New Roman"/>
          <w:i/>
          <w:sz w:val="24"/>
          <w:szCs w:val="24"/>
        </w:rPr>
        <w:t>шот</w:t>
      </w:r>
      <w:r w:rsidRPr="00556E91">
        <w:rPr>
          <w:rFonts w:ascii="Times New Roman" w:eastAsia="Times New Roman" w:hAnsi="Times New Roman" w:cs="Times New Roman"/>
          <w:i/>
          <w:sz w:val="24"/>
          <w:szCs w:val="24"/>
          <w:lang w:val="en-US"/>
        </w:rPr>
        <w:t>-</w:t>
      </w:r>
      <w:proofErr w:type="spellStart"/>
      <w:r w:rsidRPr="00556E91">
        <w:rPr>
          <w:rFonts w:ascii="Times New Roman" w:eastAsia="Times New Roman" w:hAnsi="Times New Roman" w:cs="Times New Roman"/>
          <w:i/>
          <w:sz w:val="24"/>
          <w:szCs w:val="24"/>
        </w:rPr>
        <w:t>фактуралар</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чектер</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актілер</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жүкқұжаттар</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және</w:t>
      </w:r>
      <w:proofErr w:type="spellEnd"/>
      <w:r w:rsidRPr="00556E91">
        <w:rPr>
          <w:rFonts w:ascii="Times New Roman" w:eastAsia="Times New Roman" w:hAnsi="Times New Roman" w:cs="Times New Roman"/>
          <w:i/>
          <w:sz w:val="24"/>
          <w:szCs w:val="24"/>
          <w:lang w:val="en-US"/>
        </w:rPr>
        <w:t xml:space="preserve"> </w:t>
      </w:r>
      <w:r w:rsidRPr="00556E91">
        <w:rPr>
          <w:rFonts w:ascii="Times New Roman" w:eastAsia="Times New Roman" w:hAnsi="Times New Roman" w:cs="Times New Roman"/>
          <w:i/>
          <w:sz w:val="24"/>
          <w:szCs w:val="24"/>
        </w:rPr>
        <w:t>т</w:t>
      </w:r>
      <w:r w:rsidRPr="00556E91">
        <w:rPr>
          <w:rFonts w:ascii="Times New Roman" w:eastAsia="Times New Roman" w:hAnsi="Times New Roman" w:cs="Times New Roman"/>
          <w:i/>
          <w:sz w:val="24"/>
          <w:szCs w:val="24"/>
          <w:lang w:val="en-US"/>
        </w:rPr>
        <w:t>.</w:t>
      </w:r>
      <w:r w:rsidRPr="00556E91">
        <w:rPr>
          <w:rFonts w:ascii="Times New Roman" w:eastAsia="Times New Roman" w:hAnsi="Times New Roman" w:cs="Times New Roman"/>
          <w:i/>
          <w:sz w:val="24"/>
          <w:szCs w:val="24"/>
        </w:rPr>
        <w:t>б</w:t>
      </w:r>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барлық</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көшірмелері</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қоса</w:t>
      </w:r>
      <w:proofErr w:type="spellEnd"/>
      <w:r w:rsidRPr="00556E91">
        <w:rPr>
          <w:rFonts w:ascii="Times New Roman" w:eastAsia="Times New Roman" w:hAnsi="Times New Roman" w:cs="Times New Roman"/>
          <w:i/>
          <w:sz w:val="24"/>
          <w:szCs w:val="24"/>
          <w:lang w:val="en-US"/>
        </w:rPr>
        <w:t xml:space="preserve"> </w:t>
      </w:r>
      <w:proofErr w:type="spellStart"/>
      <w:r w:rsidRPr="00556E91">
        <w:rPr>
          <w:rFonts w:ascii="Times New Roman" w:eastAsia="Times New Roman" w:hAnsi="Times New Roman" w:cs="Times New Roman"/>
          <w:i/>
          <w:sz w:val="24"/>
          <w:szCs w:val="24"/>
        </w:rPr>
        <w:t>беріледі</w:t>
      </w:r>
      <w:proofErr w:type="spellEnd"/>
      <w:r w:rsidRPr="00556E91">
        <w:rPr>
          <w:rFonts w:ascii="Times New Roman" w:eastAsia="Times New Roman" w:hAnsi="Times New Roman" w:cs="Times New Roman"/>
          <w:i/>
          <w:sz w:val="24"/>
          <w:szCs w:val="24"/>
          <w:lang w:val="en-US"/>
        </w:rPr>
        <w:t>.</w:t>
      </w:r>
    </w:p>
    <w:p w14:paraId="3352BF25" w14:textId="77777777" w:rsidR="00556E91" w:rsidRPr="00556E91" w:rsidRDefault="00556E91" w:rsidP="00556E91">
      <w:pPr>
        <w:spacing w:after="160" w:line="259" w:lineRule="auto"/>
        <w:rPr>
          <w:rFonts w:ascii="Times New Roman" w:hAnsi="Times New Roman" w:cs="Times New Roman"/>
          <w:sz w:val="24"/>
          <w:szCs w:val="24"/>
          <w:lang w:val="en-US"/>
        </w:rPr>
      </w:pPr>
    </w:p>
    <w:p w14:paraId="087BB387" w14:textId="77777777" w:rsidR="00556E91" w:rsidRPr="00556E91" w:rsidRDefault="00556E91" w:rsidP="00556E91">
      <w:pPr>
        <w:spacing w:line="242" w:lineRule="auto"/>
        <w:ind w:right="-1"/>
        <w:rPr>
          <w:rFonts w:ascii="Times New Roman" w:hAnsi="Times New Roman" w:cs="Times New Roman"/>
          <w:i/>
          <w:sz w:val="24"/>
          <w:szCs w:val="24"/>
          <w:lang w:val="kk-KZ"/>
        </w:rPr>
      </w:pPr>
    </w:p>
    <w:p w14:paraId="76A23757" w14:textId="77777777" w:rsidR="00DA49AE" w:rsidRPr="00556E91" w:rsidRDefault="00DA49AE" w:rsidP="00DA49AE">
      <w:pPr>
        <w:spacing w:after="160" w:line="259" w:lineRule="auto"/>
        <w:rPr>
          <w:rFonts w:ascii="Times New Roman" w:hAnsi="Times New Roman" w:cs="Times New Roman"/>
          <w:color w:val="FF0000"/>
          <w:sz w:val="24"/>
          <w:szCs w:val="24"/>
          <w:lang w:val="kk-KZ"/>
        </w:rPr>
      </w:pPr>
    </w:p>
    <w:p w14:paraId="4832087B" w14:textId="77777777" w:rsidR="00DA49AE" w:rsidRPr="00F23F31" w:rsidRDefault="00DA49AE" w:rsidP="00DA49AE">
      <w:pPr>
        <w:spacing w:line="242" w:lineRule="auto"/>
        <w:ind w:right="-1"/>
        <w:rPr>
          <w:rFonts w:ascii="Times New Roman" w:hAnsi="Times New Roman" w:cs="Times New Roman"/>
          <w:i/>
          <w:color w:val="FF0000"/>
          <w:sz w:val="24"/>
          <w:szCs w:val="24"/>
          <w:lang w:val="kk-KZ"/>
        </w:rPr>
      </w:pPr>
    </w:p>
    <w:p w14:paraId="427C2489" w14:textId="77777777" w:rsidR="00DA49AE" w:rsidRPr="00F23F31" w:rsidRDefault="00DA49AE" w:rsidP="00DA49AE">
      <w:pPr>
        <w:spacing w:after="160" w:line="259" w:lineRule="auto"/>
        <w:rPr>
          <w:rFonts w:ascii="Times New Roman" w:hAnsi="Times New Roman" w:cs="Times New Roman"/>
          <w:color w:val="FF0000"/>
          <w:sz w:val="24"/>
          <w:szCs w:val="24"/>
          <w:lang w:val="kk-KZ"/>
        </w:rPr>
      </w:pPr>
    </w:p>
    <w:p w14:paraId="2F926B0C" w14:textId="77777777" w:rsidR="00DA49AE" w:rsidRPr="00F23F31" w:rsidRDefault="00DA49AE" w:rsidP="00DA49AE">
      <w:pPr>
        <w:spacing w:after="160" w:line="259" w:lineRule="auto"/>
        <w:rPr>
          <w:rFonts w:ascii="Times New Roman" w:hAnsi="Times New Roman" w:cs="Times New Roman"/>
          <w:color w:val="FF0000"/>
          <w:sz w:val="24"/>
          <w:szCs w:val="24"/>
          <w:lang w:val="kk-KZ"/>
        </w:rPr>
      </w:pPr>
    </w:p>
    <w:p w14:paraId="1F216595" w14:textId="77777777" w:rsidR="00DA49AE" w:rsidRPr="00F23F31" w:rsidRDefault="00DA49AE" w:rsidP="00DA49AE">
      <w:pPr>
        <w:spacing w:after="160" w:line="259" w:lineRule="auto"/>
        <w:rPr>
          <w:rFonts w:ascii="Times New Roman" w:hAnsi="Times New Roman" w:cs="Times New Roman"/>
          <w:color w:val="FF0000"/>
          <w:sz w:val="24"/>
          <w:szCs w:val="24"/>
          <w:lang w:val="kk-KZ"/>
        </w:rPr>
      </w:pPr>
    </w:p>
    <w:p w14:paraId="5CC7C77F" w14:textId="77777777" w:rsidR="00556E91" w:rsidRPr="00556E91" w:rsidRDefault="00556E91" w:rsidP="00556E91">
      <w:pPr>
        <w:spacing w:after="0" w:line="240" w:lineRule="auto"/>
        <w:jc w:val="right"/>
        <w:rPr>
          <w:rFonts w:ascii="Times New Roman" w:eastAsia="Times New Roman" w:hAnsi="Times New Roman" w:cs="Times New Roman"/>
          <w:b/>
          <w:bCs/>
          <w:sz w:val="24"/>
          <w:szCs w:val="24"/>
          <w:lang w:val="kk-KZ"/>
        </w:rPr>
      </w:pPr>
      <w:r w:rsidRPr="00556E91">
        <w:rPr>
          <w:rFonts w:ascii="Times New Roman" w:eastAsia="Times New Roman" w:hAnsi="Times New Roman" w:cs="Times New Roman"/>
          <w:b/>
          <w:sz w:val="24"/>
          <w:szCs w:val="24"/>
          <w:lang w:val="kk-KZ"/>
        </w:rPr>
        <w:lastRenderedPageBreak/>
        <w:t xml:space="preserve">13-қосымша </w:t>
      </w:r>
    </w:p>
    <w:p w14:paraId="773D3DD5" w14:textId="77777777" w:rsidR="00556E91" w:rsidRPr="00556E91" w:rsidRDefault="00556E91" w:rsidP="00556E91">
      <w:pPr>
        <w:spacing w:after="0" w:line="240" w:lineRule="auto"/>
        <w:rPr>
          <w:rFonts w:ascii="Times New Roman" w:eastAsia="Times New Roman" w:hAnsi="Times New Roman" w:cs="Times New Roman"/>
          <w:sz w:val="24"/>
          <w:szCs w:val="24"/>
          <w:lang w:val="kk-KZ"/>
        </w:rPr>
      </w:pPr>
    </w:p>
    <w:p w14:paraId="037A12DD" w14:textId="77777777" w:rsidR="00556E91" w:rsidRPr="00556E91" w:rsidRDefault="00556E91" w:rsidP="00556E91">
      <w:pPr>
        <w:spacing w:after="0" w:line="240" w:lineRule="auto"/>
        <w:rPr>
          <w:rFonts w:ascii="Times New Roman" w:eastAsia="Times New Roman" w:hAnsi="Times New Roman" w:cs="Times New Roman"/>
          <w:sz w:val="24"/>
          <w:szCs w:val="24"/>
          <w:lang w:val="kk-KZ"/>
        </w:rPr>
      </w:pPr>
    </w:p>
    <w:p w14:paraId="7D324CC6" w14:textId="77777777" w:rsidR="00556E91" w:rsidRPr="00556E91" w:rsidRDefault="00556E91" w:rsidP="00556E91">
      <w:pPr>
        <w:tabs>
          <w:tab w:val="left" w:pos="6315"/>
        </w:tabs>
        <w:spacing w:after="0" w:line="240" w:lineRule="auto"/>
        <w:jc w:val="center"/>
        <w:rPr>
          <w:rFonts w:ascii="Times New Roman" w:hAnsi="Times New Roman" w:cs="Times New Roman"/>
          <w:b/>
          <w:sz w:val="24"/>
          <w:szCs w:val="24"/>
          <w:lang w:val="kk-KZ"/>
        </w:rPr>
      </w:pPr>
      <w:r w:rsidRPr="00556E91">
        <w:rPr>
          <w:rFonts w:ascii="Times New Roman" w:hAnsi="Times New Roman" w:cs="Times New Roman"/>
          <w:b/>
          <w:sz w:val="24"/>
          <w:szCs w:val="24"/>
          <w:lang w:val="kk-KZ"/>
        </w:rPr>
        <w:t>Көрсетілген қызметтер актісі</w:t>
      </w:r>
    </w:p>
    <w:p w14:paraId="0DB83361" w14:textId="77777777" w:rsidR="00556E91" w:rsidRPr="00556E91" w:rsidRDefault="00556E91" w:rsidP="00556E91">
      <w:pPr>
        <w:tabs>
          <w:tab w:val="left" w:pos="6315"/>
        </w:tabs>
        <w:spacing w:after="0" w:line="240" w:lineRule="auto"/>
        <w:jc w:val="center"/>
        <w:rPr>
          <w:rFonts w:ascii="Times New Roman" w:hAnsi="Times New Roman" w:cs="Times New Roman"/>
          <w:b/>
          <w:sz w:val="24"/>
          <w:szCs w:val="24"/>
          <w:lang w:val="kk-KZ"/>
        </w:rPr>
      </w:pPr>
    </w:p>
    <w:p w14:paraId="6E97D5FE" w14:textId="77777777" w:rsidR="00556E91" w:rsidRPr="00556E91" w:rsidRDefault="00556E91" w:rsidP="00556E91">
      <w:pPr>
        <w:tabs>
          <w:tab w:val="left" w:pos="6315"/>
        </w:tabs>
        <w:spacing w:after="0" w:line="240" w:lineRule="auto"/>
        <w:jc w:val="both"/>
        <w:rPr>
          <w:rFonts w:ascii="Times New Roman" w:hAnsi="Times New Roman" w:cs="Times New Roman"/>
          <w:bCs/>
          <w:sz w:val="24"/>
          <w:szCs w:val="24"/>
          <w:lang w:val="kk-KZ"/>
        </w:rPr>
      </w:pPr>
      <w:r w:rsidRPr="00556E91">
        <w:rPr>
          <w:rFonts w:ascii="Times New Roman" w:hAnsi="Times New Roman" w:cs="Times New Roman"/>
          <w:bCs/>
          <w:sz w:val="24"/>
          <w:szCs w:val="24"/>
          <w:lang w:val="kk-KZ"/>
        </w:rPr>
        <w:t>Петропавл қ."__" __________ 20___ г.</w:t>
      </w:r>
    </w:p>
    <w:p w14:paraId="51F97599" w14:textId="77777777" w:rsidR="00556E91" w:rsidRPr="00556E91" w:rsidRDefault="00556E91" w:rsidP="00556E91">
      <w:pPr>
        <w:tabs>
          <w:tab w:val="left" w:pos="6315"/>
        </w:tabs>
        <w:spacing w:after="0" w:line="240" w:lineRule="auto"/>
        <w:jc w:val="both"/>
        <w:rPr>
          <w:rFonts w:ascii="Times New Roman" w:hAnsi="Times New Roman" w:cs="Times New Roman"/>
          <w:bCs/>
          <w:sz w:val="24"/>
          <w:szCs w:val="24"/>
          <w:lang w:val="kk-KZ"/>
        </w:rPr>
      </w:pPr>
    </w:p>
    <w:p w14:paraId="6A214007" w14:textId="77777777" w:rsidR="00556E91" w:rsidRPr="00556E91" w:rsidRDefault="00556E91" w:rsidP="00556E91">
      <w:pPr>
        <w:tabs>
          <w:tab w:val="left" w:pos="6315"/>
        </w:tabs>
        <w:spacing w:after="0" w:line="240" w:lineRule="auto"/>
        <w:jc w:val="both"/>
        <w:rPr>
          <w:rFonts w:ascii="Times New Roman" w:hAnsi="Times New Roman" w:cs="Times New Roman"/>
          <w:bCs/>
          <w:sz w:val="24"/>
          <w:szCs w:val="24"/>
          <w:lang w:val="kk-KZ"/>
        </w:rPr>
      </w:pPr>
      <w:r w:rsidRPr="00556E91">
        <w:rPr>
          <w:rFonts w:ascii="Times New Roman" w:hAnsi="Times New Roman" w:cs="Times New Roman"/>
          <w:bCs/>
          <w:sz w:val="24"/>
          <w:szCs w:val="24"/>
          <w:lang w:val="kk-KZ"/>
        </w:rPr>
        <w:t>__________________________________бұдан әрі "грант беруші" деп аталатын,____________________________, негізінде әрекет ететін___________________________________, бір жағынан, және ________________________________, бұдан әрі "грант алушы" деп аталатын,_________________________, екінші жағынан, төмендегілер туралы осы актіні жасады: грант алушы шартқа сәйкес№ _____________ бастап "___" _______________ 20___ және грант беруші арасында жасалған келісім"_________________________________", келесі іс-шаралар:</w:t>
      </w:r>
    </w:p>
    <w:p w14:paraId="18A23765" w14:textId="77777777" w:rsidR="00556E91" w:rsidRPr="00556E91" w:rsidRDefault="00556E91" w:rsidP="00556E91">
      <w:pPr>
        <w:tabs>
          <w:tab w:val="left" w:pos="6315"/>
        </w:tabs>
        <w:spacing w:after="0" w:line="240" w:lineRule="auto"/>
        <w:jc w:val="both"/>
        <w:rPr>
          <w:rFonts w:ascii="Times New Roman" w:hAnsi="Times New Roman" w:cs="Times New Roman"/>
          <w:sz w:val="24"/>
          <w:szCs w:val="24"/>
          <w:lang w:val="kk-KZ"/>
        </w:rPr>
      </w:pPr>
    </w:p>
    <w:tbl>
      <w:tblPr>
        <w:tblW w:w="9493" w:type="dxa"/>
        <w:tblInd w:w="113" w:type="dxa"/>
        <w:tblLook w:val="04A0" w:firstRow="1" w:lastRow="0" w:firstColumn="1" w:lastColumn="0" w:noHBand="0" w:noVBand="1"/>
      </w:tblPr>
      <w:tblGrid>
        <w:gridCol w:w="458"/>
        <w:gridCol w:w="4324"/>
        <w:gridCol w:w="1067"/>
        <w:gridCol w:w="984"/>
        <w:gridCol w:w="1265"/>
        <w:gridCol w:w="1395"/>
      </w:tblGrid>
      <w:tr w:rsidR="00556E91" w:rsidRPr="00556E91" w14:paraId="09B47252" w14:textId="77777777" w:rsidTr="00A42C40">
        <w:trPr>
          <w:trHeight w:val="576"/>
        </w:trPr>
        <w:tc>
          <w:tcPr>
            <w:tcW w:w="43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33D1EB"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r w:rsidRPr="00556E91">
              <w:rPr>
                <w:rFonts w:ascii="Times New Roman" w:eastAsia="Times New Roman" w:hAnsi="Times New Roman" w:cs="Times New Roman"/>
                <w:b/>
                <w:sz w:val="24"/>
                <w:szCs w:val="24"/>
                <w:lang w:val="kk-KZ"/>
              </w:rPr>
              <w:t>№</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14:paraId="3908EF00"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
          <w:p w14:paraId="26C5A98B"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roofErr w:type="spellStart"/>
            <w:r w:rsidRPr="00556E91">
              <w:rPr>
                <w:rFonts w:ascii="Times New Roman" w:eastAsia="Times New Roman" w:hAnsi="Times New Roman" w:cs="Times New Roman"/>
                <w:b/>
                <w:sz w:val="24"/>
                <w:szCs w:val="24"/>
              </w:rPr>
              <w:t>Атауы</w:t>
            </w:r>
            <w:proofErr w:type="spellEnd"/>
            <w:r w:rsidRPr="00556E91">
              <w:rPr>
                <w:rFonts w:ascii="Times New Roman" w:eastAsia="Times New Roman" w:hAnsi="Times New Roman" w:cs="Times New Roman"/>
                <w:b/>
                <w:sz w:val="24"/>
                <w:szCs w:val="24"/>
              </w:rPr>
              <w:t xml:space="preserve"> </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08060B79"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
          <w:p w14:paraId="6AF2C97E"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roofErr w:type="spellStart"/>
            <w:r w:rsidRPr="00556E91">
              <w:rPr>
                <w:rFonts w:ascii="Times New Roman" w:eastAsia="Times New Roman" w:hAnsi="Times New Roman" w:cs="Times New Roman"/>
                <w:b/>
                <w:sz w:val="24"/>
                <w:szCs w:val="24"/>
              </w:rPr>
              <w:t>Өлшем</w:t>
            </w:r>
            <w:proofErr w:type="spellEnd"/>
            <w:r w:rsidRPr="00556E91">
              <w:rPr>
                <w:rFonts w:ascii="Times New Roman" w:eastAsia="Times New Roman" w:hAnsi="Times New Roman" w:cs="Times New Roman"/>
                <w:b/>
                <w:sz w:val="24"/>
                <w:szCs w:val="24"/>
              </w:rPr>
              <w:t xml:space="preserve"> </w:t>
            </w:r>
            <w:proofErr w:type="spellStart"/>
            <w:r w:rsidRPr="00556E91">
              <w:rPr>
                <w:rFonts w:ascii="Times New Roman" w:eastAsia="Times New Roman" w:hAnsi="Times New Roman" w:cs="Times New Roman"/>
                <w:b/>
                <w:sz w:val="24"/>
                <w:szCs w:val="24"/>
              </w:rPr>
              <w:t>бірлігі</w:t>
            </w:r>
            <w:proofErr w:type="spellEnd"/>
          </w:p>
        </w:tc>
        <w:tc>
          <w:tcPr>
            <w:tcW w:w="984" w:type="dxa"/>
            <w:tcBorders>
              <w:top w:val="single" w:sz="4" w:space="0" w:color="auto"/>
              <w:left w:val="nil"/>
              <w:bottom w:val="single" w:sz="4" w:space="0" w:color="auto"/>
              <w:right w:val="single" w:sz="4" w:space="0" w:color="auto"/>
            </w:tcBorders>
            <w:shd w:val="clear" w:color="auto" w:fill="auto"/>
            <w:vAlign w:val="bottom"/>
            <w:hideMark/>
          </w:tcPr>
          <w:p w14:paraId="7F28CAE0"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r w:rsidRPr="00556E91">
              <w:rPr>
                <w:rFonts w:ascii="Times New Roman" w:eastAsia="Times New Roman" w:hAnsi="Times New Roman" w:cs="Times New Roman"/>
                <w:b/>
                <w:sz w:val="24"/>
                <w:szCs w:val="24"/>
              </w:rPr>
              <w:t>Саны</w:t>
            </w:r>
          </w:p>
        </w:tc>
        <w:tc>
          <w:tcPr>
            <w:tcW w:w="1266" w:type="dxa"/>
            <w:tcBorders>
              <w:top w:val="single" w:sz="4" w:space="0" w:color="auto"/>
              <w:left w:val="nil"/>
              <w:bottom w:val="single" w:sz="4" w:space="0" w:color="auto"/>
              <w:right w:val="single" w:sz="4" w:space="0" w:color="auto"/>
            </w:tcBorders>
            <w:shd w:val="clear" w:color="auto" w:fill="auto"/>
            <w:vAlign w:val="bottom"/>
            <w:hideMark/>
          </w:tcPr>
          <w:p w14:paraId="5AFBE6FD"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roofErr w:type="spellStart"/>
            <w:r w:rsidRPr="00556E91">
              <w:rPr>
                <w:rFonts w:ascii="Times New Roman" w:eastAsia="Times New Roman" w:hAnsi="Times New Roman" w:cs="Times New Roman"/>
                <w:b/>
                <w:sz w:val="24"/>
                <w:szCs w:val="24"/>
              </w:rPr>
              <w:t>Бағасы</w:t>
            </w:r>
            <w:proofErr w:type="spellEnd"/>
          </w:p>
        </w:tc>
        <w:tc>
          <w:tcPr>
            <w:tcW w:w="1413" w:type="dxa"/>
            <w:tcBorders>
              <w:top w:val="single" w:sz="4" w:space="0" w:color="auto"/>
              <w:left w:val="nil"/>
              <w:bottom w:val="single" w:sz="4" w:space="0" w:color="auto"/>
              <w:right w:val="single" w:sz="4" w:space="0" w:color="auto"/>
            </w:tcBorders>
            <w:shd w:val="clear" w:color="auto" w:fill="auto"/>
            <w:vAlign w:val="bottom"/>
            <w:hideMark/>
          </w:tcPr>
          <w:p w14:paraId="0CD95C3E" w14:textId="77777777" w:rsidR="00556E91" w:rsidRPr="00556E91" w:rsidRDefault="00556E91" w:rsidP="00556E91">
            <w:pPr>
              <w:spacing w:after="0" w:line="240" w:lineRule="auto"/>
              <w:jc w:val="center"/>
              <w:rPr>
                <w:rFonts w:ascii="Times New Roman" w:eastAsia="Times New Roman" w:hAnsi="Times New Roman" w:cs="Times New Roman"/>
                <w:b/>
                <w:sz w:val="24"/>
                <w:szCs w:val="24"/>
              </w:rPr>
            </w:pPr>
            <w:proofErr w:type="spellStart"/>
            <w:r w:rsidRPr="00556E91">
              <w:rPr>
                <w:rFonts w:ascii="Times New Roman" w:eastAsia="Times New Roman" w:hAnsi="Times New Roman" w:cs="Times New Roman"/>
                <w:b/>
                <w:sz w:val="24"/>
                <w:szCs w:val="24"/>
              </w:rPr>
              <w:t>Сомасы</w:t>
            </w:r>
            <w:proofErr w:type="spellEnd"/>
          </w:p>
        </w:tc>
      </w:tr>
      <w:tr w:rsidR="00556E91" w:rsidRPr="00556E91" w14:paraId="5E3ED9DE" w14:textId="77777777" w:rsidTr="00A42C40">
        <w:trPr>
          <w:trHeight w:val="288"/>
        </w:trPr>
        <w:tc>
          <w:tcPr>
            <w:tcW w:w="439" w:type="dxa"/>
            <w:tcBorders>
              <w:top w:val="nil"/>
              <w:left w:val="single" w:sz="4" w:space="0" w:color="auto"/>
              <w:bottom w:val="single" w:sz="4" w:space="0" w:color="auto"/>
              <w:right w:val="single" w:sz="4" w:space="0" w:color="auto"/>
            </w:tcBorders>
            <w:shd w:val="clear" w:color="auto" w:fill="auto"/>
            <w:vAlign w:val="bottom"/>
          </w:tcPr>
          <w:p w14:paraId="6A926550" w14:textId="77777777" w:rsidR="00556E91" w:rsidRPr="00556E91" w:rsidRDefault="00556E91" w:rsidP="00556E91">
            <w:pPr>
              <w:spacing w:after="0" w:line="240" w:lineRule="auto"/>
              <w:jc w:val="center"/>
              <w:rPr>
                <w:rFonts w:ascii="Times New Roman" w:eastAsia="Times New Roman" w:hAnsi="Times New Roman" w:cs="Times New Roman"/>
                <w:sz w:val="24"/>
                <w:szCs w:val="24"/>
              </w:rPr>
            </w:pPr>
          </w:p>
        </w:tc>
        <w:tc>
          <w:tcPr>
            <w:tcW w:w="4324" w:type="dxa"/>
            <w:tcBorders>
              <w:top w:val="nil"/>
              <w:left w:val="nil"/>
              <w:bottom w:val="single" w:sz="4" w:space="0" w:color="auto"/>
              <w:right w:val="single" w:sz="4" w:space="0" w:color="auto"/>
            </w:tcBorders>
            <w:shd w:val="clear" w:color="auto" w:fill="auto"/>
            <w:vAlign w:val="center"/>
          </w:tcPr>
          <w:p w14:paraId="0D45B0BE" w14:textId="77777777" w:rsidR="00556E91" w:rsidRPr="00556E91" w:rsidRDefault="00556E91" w:rsidP="00556E91">
            <w:pPr>
              <w:spacing w:after="0" w:line="240" w:lineRule="auto"/>
              <w:jc w:val="center"/>
              <w:rPr>
                <w:rFonts w:ascii="Times New Roman" w:eastAsia="Times New Roman" w:hAnsi="Times New Roman" w:cs="Times New Roman"/>
                <w:sz w:val="24"/>
                <w:szCs w:val="24"/>
                <w:lang w:val="kk-KZ"/>
              </w:rPr>
            </w:pPr>
          </w:p>
        </w:tc>
        <w:tc>
          <w:tcPr>
            <w:tcW w:w="1067" w:type="dxa"/>
            <w:tcBorders>
              <w:top w:val="nil"/>
              <w:left w:val="nil"/>
              <w:bottom w:val="single" w:sz="4" w:space="0" w:color="auto"/>
              <w:right w:val="single" w:sz="4" w:space="0" w:color="auto"/>
            </w:tcBorders>
            <w:shd w:val="clear" w:color="auto" w:fill="auto"/>
            <w:vAlign w:val="center"/>
          </w:tcPr>
          <w:p w14:paraId="459A141B" w14:textId="77777777" w:rsidR="00556E91" w:rsidRPr="00556E91" w:rsidRDefault="00556E91" w:rsidP="00556E91">
            <w:pPr>
              <w:spacing w:after="0" w:line="240" w:lineRule="auto"/>
              <w:jc w:val="center"/>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услуга</w:t>
            </w:r>
          </w:p>
        </w:tc>
        <w:tc>
          <w:tcPr>
            <w:tcW w:w="984" w:type="dxa"/>
            <w:tcBorders>
              <w:top w:val="nil"/>
              <w:left w:val="nil"/>
              <w:bottom w:val="single" w:sz="4" w:space="0" w:color="auto"/>
              <w:right w:val="single" w:sz="4" w:space="0" w:color="auto"/>
            </w:tcBorders>
            <w:shd w:val="clear" w:color="auto" w:fill="auto"/>
          </w:tcPr>
          <w:p w14:paraId="43023AA8" w14:textId="77777777" w:rsidR="00556E91" w:rsidRPr="00556E91" w:rsidRDefault="00556E91" w:rsidP="00556E91">
            <w:pPr>
              <w:spacing w:after="0" w:line="240" w:lineRule="auto"/>
              <w:jc w:val="center"/>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1</w:t>
            </w:r>
          </w:p>
        </w:tc>
        <w:tc>
          <w:tcPr>
            <w:tcW w:w="1266" w:type="dxa"/>
            <w:tcBorders>
              <w:top w:val="nil"/>
              <w:left w:val="nil"/>
              <w:bottom w:val="single" w:sz="4" w:space="0" w:color="auto"/>
              <w:right w:val="single" w:sz="4" w:space="0" w:color="auto"/>
            </w:tcBorders>
            <w:shd w:val="clear" w:color="auto" w:fill="auto"/>
          </w:tcPr>
          <w:p w14:paraId="4791199F" w14:textId="77777777" w:rsidR="00556E91" w:rsidRPr="00556E91" w:rsidRDefault="00556E91" w:rsidP="00556E91">
            <w:pPr>
              <w:spacing w:after="0" w:line="240" w:lineRule="auto"/>
              <w:jc w:val="center"/>
              <w:rPr>
                <w:rFonts w:ascii="Times New Roman" w:eastAsia="Times New Roman" w:hAnsi="Times New Roman" w:cs="Times New Roman"/>
                <w:sz w:val="24"/>
                <w:szCs w:val="24"/>
                <w:lang w:val="kk-KZ"/>
              </w:rPr>
            </w:pPr>
          </w:p>
        </w:tc>
        <w:tc>
          <w:tcPr>
            <w:tcW w:w="1413" w:type="dxa"/>
            <w:tcBorders>
              <w:top w:val="nil"/>
              <w:left w:val="nil"/>
              <w:bottom w:val="single" w:sz="4" w:space="0" w:color="auto"/>
              <w:right w:val="single" w:sz="4" w:space="0" w:color="auto"/>
            </w:tcBorders>
            <w:shd w:val="clear" w:color="auto" w:fill="auto"/>
          </w:tcPr>
          <w:p w14:paraId="2490B364" w14:textId="77777777" w:rsidR="00556E91" w:rsidRPr="00556E91" w:rsidRDefault="00556E91" w:rsidP="00556E91">
            <w:pPr>
              <w:spacing w:after="0" w:line="240" w:lineRule="auto"/>
              <w:jc w:val="center"/>
              <w:rPr>
                <w:rFonts w:ascii="Times New Roman" w:eastAsia="Times New Roman" w:hAnsi="Times New Roman" w:cs="Times New Roman"/>
                <w:sz w:val="24"/>
                <w:szCs w:val="24"/>
                <w:lang w:val="kk-KZ"/>
              </w:rPr>
            </w:pPr>
          </w:p>
        </w:tc>
      </w:tr>
      <w:tr w:rsidR="00556E91" w:rsidRPr="00556E91" w14:paraId="07845C86" w14:textId="77777777" w:rsidTr="00A42C40">
        <w:trPr>
          <w:trHeight w:val="237"/>
        </w:trPr>
        <w:tc>
          <w:tcPr>
            <w:tcW w:w="808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tcPr>
          <w:p w14:paraId="2C3911FC" w14:textId="77777777" w:rsidR="00556E91" w:rsidRPr="00556E91" w:rsidRDefault="00556E91" w:rsidP="00556E91">
            <w:pPr>
              <w:spacing w:after="0" w:line="240" w:lineRule="auto"/>
              <w:jc w:val="center"/>
              <w:rPr>
                <w:rFonts w:ascii="Times New Roman" w:eastAsia="Times New Roman" w:hAnsi="Times New Roman" w:cs="Times New Roman"/>
                <w:b/>
                <w:bCs/>
                <w:sz w:val="24"/>
                <w:szCs w:val="24"/>
              </w:rPr>
            </w:pPr>
          </w:p>
        </w:tc>
        <w:tc>
          <w:tcPr>
            <w:tcW w:w="1413" w:type="dxa"/>
            <w:tcBorders>
              <w:top w:val="nil"/>
              <w:left w:val="nil"/>
              <w:bottom w:val="single" w:sz="4" w:space="0" w:color="auto"/>
              <w:right w:val="single" w:sz="4" w:space="0" w:color="auto"/>
            </w:tcBorders>
            <w:shd w:val="clear" w:color="auto" w:fill="auto"/>
            <w:vAlign w:val="bottom"/>
          </w:tcPr>
          <w:p w14:paraId="2473BF73" w14:textId="77777777" w:rsidR="00556E91" w:rsidRPr="00556E91" w:rsidRDefault="00556E91" w:rsidP="00556E91">
            <w:pPr>
              <w:spacing w:after="0" w:line="240" w:lineRule="auto"/>
              <w:jc w:val="center"/>
              <w:rPr>
                <w:rFonts w:ascii="Times New Roman" w:eastAsia="Times New Roman" w:hAnsi="Times New Roman" w:cs="Times New Roman"/>
                <w:b/>
                <w:bCs/>
                <w:sz w:val="24"/>
                <w:szCs w:val="24"/>
              </w:rPr>
            </w:pPr>
          </w:p>
        </w:tc>
      </w:tr>
    </w:tbl>
    <w:p w14:paraId="7BDE2790" w14:textId="77777777" w:rsidR="00556E91" w:rsidRPr="00556E91" w:rsidRDefault="00556E91" w:rsidP="00556E91">
      <w:pPr>
        <w:tabs>
          <w:tab w:val="left" w:pos="6315"/>
        </w:tabs>
        <w:spacing w:after="0" w:line="240" w:lineRule="auto"/>
        <w:rPr>
          <w:rFonts w:ascii="Times New Roman" w:hAnsi="Times New Roman" w:cs="Times New Roman"/>
          <w:sz w:val="24"/>
          <w:szCs w:val="24"/>
        </w:rPr>
      </w:pPr>
    </w:p>
    <w:p w14:paraId="14A0C9EF" w14:textId="77777777" w:rsidR="00556E91" w:rsidRPr="00556E91" w:rsidRDefault="00556E91" w:rsidP="00556E91">
      <w:pPr>
        <w:spacing w:after="0" w:line="240" w:lineRule="auto"/>
        <w:jc w:val="center"/>
        <w:rPr>
          <w:rFonts w:ascii="Times New Roman" w:hAnsi="Times New Roman" w:cs="Times New Roman"/>
          <w:sz w:val="24"/>
          <w:szCs w:val="24"/>
        </w:rPr>
      </w:pPr>
      <w:proofErr w:type="spellStart"/>
      <w:r w:rsidRPr="00556E91">
        <w:rPr>
          <w:rFonts w:ascii="Times New Roman" w:hAnsi="Times New Roman" w:cs="Times New Roman"/>
          <w:sz w:val="24"/>
          <w:szCs w:val="24"/>
        </w:rPr>
        <w:t>Шарттың</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жалпы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сомасы</w:t>
      </w:r>
      <w:proofErr w:type="spellEnd"/>
      <w:r w:rsidRPr="00556E91">
        <w:rPr>
          <w:rFonts w:ascii="Times New Roman" w:hAnsi="Times New Roman" w:cs="Times New Roman"/>
          <w:sz w:val="24"/>
          <w:szCs w:val="24"/>
        </w:rPr>
        <w:t xml:space="preserve">: _____________ </w:t>
      </w:r>
      <w:proofErr w:type="spellStart"/>
      <w:r w:rsidRPr="00556E91">
        <w:rPr>
          <w:rFonts w:ascii="Times New Roman" w:hAnsi="Times New Roman" w:cs="Times New Roman"/>
          <w:sz w:val="24"/>
          <w:szCs w:val="24"/>
        </w:rPr>
        <w:t>теңге</w:t>
      </w:r>
      <w:proofErr w:type="spellEnd"/>
      <w:r w:rsidRPr="00556E91">
        <w:rPr>
          <w:rFonts w:ascii="Times New Roman" w:hAnsi="Times New Roman" w:cs="Times New Roman"/>
          <w:sz w:val="24"/>
          <w:szCs w:val="24"/>
        </w:rPr>
        <w:t>.</w:t>
      </w:r>
    </w:p>
    <w:p w14:paraId="776F8ACC" w14:textId="77777777" w:rsidR="00556E91" w:rsidRPr="00556E91" w:rsidRDefault="00556E91" w:rsidP="00556E91">
      <w:pPr>
        <w:spacing w:after="0" w:line="240" w:lineRule="auto"/>
        <w:jc w:val="center"/>
        <w:rPr>
          <w:rFonts w:ascii="Times New Roman" w:hAnsi="Times New Roman" w:cs="Times New Roman"/>
          <w:sz w:val="24"/>
          <w:szCs w:val="24"/>
        </w:rPr>
      </w:pPr>
      <w:proofErr w:type="spellStart"/>
      <w:r w:rsidRPr="00556E91">
        <w:rPr>
          <w:rFonts w:ascii="Times New Roman" w:hAnsi="Times New Roman" w:cs="Times New Roman"/>
          <w:sz w:val="24"/>
          <w:szCs w:val="24"/>
        </w:rPr>
        <w:t>Қызметтің</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жалпы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құны</w:t>
      </w:r>
      <w:proofErr w:type="spellEnd"/>
      <w:r w:rsidRPr="00556E91">
        <w:rPr>
          <w:rFonts w:ascii="Times New Roman" w:hAnsi="Times New Roman" w:cs="Times New Roman"/>
          <w:sz w:val="24"/>
          <w:szCs w:val="24"/>
        </w:rPr>
        <w:t xml:space="preserve">____________ грант </w:t>
      </w:r>
      <w:proofErr w:type="spellStart"/>
      <w:r w:rsidRPr="00556E91">
        <w:rPr>
          <w:rFonts w:ascii="Times New Roman" w:hAnsi="Times New Roman" w:cs="Times New Roman"/>
          <w:sz w:val="24"/>
          <w:szCs w:val="24"/>
        </w:rPr>
        <w:t>беруші</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қабылдады</w:t>
      </w:r>
      <w:proofErr w:type="spellEnd"/>
      <w:r w:rsidRPr="00556E91">
        <w:rPr>
          <w:rFonts w:ascii="Times New Roman" w:hAnsi="Times New Roman" w:cs="Times New Roman"/>
          <w:sz w:val="24"/>
          <w:szCs w:val="24"/>
        </w:rPr>
        <w:t>.</w:t>
      </w:r>
    </w:p>
    <w:p w14:paraId="0D2C9E10" w14:textId="77777777" w:rsidR="00556E91" w:rsidRPr="00556E91" w:rsidRDefault="00556E91" w:rsidP="00556E91">
      <w:pPr>
        <w:spacing w:after="0" w:line="240" w:lineRule="auto"/>
        <w:jc w:val="center"/>
        <w:rPr>
          <w:rFonts w:ascii="Times New Roman" w:hAnsi="Times New Roman" w:cs="Times New Roman"/>
          <w:sz w:val="24"/>
          <w:szCs w:val="24"/>
        </w:rPr>
      </w:pPr>
      <w:r w:rsidRPr="00556E91">
        <w:rPr>
          <w:rFonts w:ascii="Times New Roman" w:hAnsi="Times New Roman" w:cs="Times New Roman"/>
          <w:sz w:val="24"/>
          <w:szCs w:val="24"/>
        </w:rPr>
        <w:t xml:space="preserve">1. </w:t>
      </w:r>
      <w:proofErr w:type="spellStart"/>
      <w:r w:rsidRPr="00556E91">
        <w:rPr>
          <w:rFonts w:ascii="Times New Roman" w:hAnsi="Times New Roman" w:cs="Times New Roman"/>
          <w:sz w:val="24"/>
          <w:szCs w:val="24"/>
        </w:rPr>
        <w:t>Бұрын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белсендірілген</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сомалар</w:t>
      </w:r>
      <w:proofErr w:type="spellEnd"/>
      <w:r w:rsidRPr="00556E91">
        <w:rPr>
          <w:rFonts w:ascii="Times New Roman" w:hAnsi="Times New Roman" w:cs="Times New Roman"/>
          <w:sz w:val="24"/>
          <w:szCs w:val="24"/>
        </w:rPr>
        <w:t xml:space="preserve">: _____________ </w:t>
      </w:r>
      <w:proofErr w:type="spellStart"/>
      <w:r w:rsidRPr="00556E91">
        <w:rPr>
          <w:rFonts w:ascii="Times New Roman" w:hAnsi="Times New Roman" w:cs="Times New Roman"/>
          <w:sz w:val="24"/>
          <w:szCs w:val="24"/>
        </w:rPr>
        <w:t>теңге</w:t>
      </w:r>
      <w:proofErr w:type="spellEnd"/>
    </w:p>
    <w:p w14:paraId="03B8794C" w14:textId="77777777" w:rsidR="00556E91" w:rsidRPr="00556E91" w:rsidRDefault="00556E91" w:rsidP="00556E91">
      <w:pPr>
        <w:spacing w:after="0" w:line="240" w:lineRule="auto"/>
        <w:jc w:val="center"/>
        <w:rPr>
          <w:rFonts w:ascii="Times New Roman" w:hAnsi="Times New Roman" w:cs="Times New Roman"/>
          <w:sz w:val="24"/>
          <w:szCs w:val="24"/>
        </w:rPr>
      </w:pPr>
      <w:r w:rsidRPr="00556E91">
        <w:rPr>
          <w:rFonts w:ascii="Times New Roman" w:hAnsi="Times New Roman" w:cs="Times New Roman"/>
          <w:sz w:val="24"/>
          <w:szCs w:val="24"/>
        </w:rPr>
        <w:t xml:space="preserve">2. </w:t>
      </w:r>
      <w:proofErr w:type="spellStart"/>
      <w:r w:rsidRPr="00556E91">
        <w:rPr>
          <w:rFonts w:ascii="Times New Roman" w:hAnsi="Times New Roman" w:cs="Times New Roman"/>
          <w:sz w:val="24"/>
          <w:szCs w:val="24"/>
        </w:rPr>
        <w:t>Ақы</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төлеу</w:t>
      </w:r>
      <w:proofErr w:type="spellEnd"/>
      <w:r w:rsidRPr="00556E91">
        <w:rPr>
          <w:rFonts w:ascii="Times New Roman" w:hAnsi="Times New Roman" w:cs="Times New Roman"/>
          <w:sz w:val="24"/>
          <w:szCs w:val="24"/>
        </w:rPr>
        <w:t xml:space="preserve"> </w:t>
      </w:r>
      <w:proofErr w:type="spellStart"/>
      <w:r w:rsidRPr="00556E91">
        <w:rPr>
          <w:rFonts w:ascii="Times New Roman" w:hAnsi="Times New Roman" w:cs="Times New Roman"/>
          <w:sz w:val="24"/>
          <w:szCs w:val="24"/>
        </w:rPr>
        <w:t>керек</w:t>
      </w:r>
      <w:proofErr w:type="spellEnd"/>
      <w:r w:rsidRPr="00556E91">
        <w:rPr>
          <w:rFonts w:ascii="Times New Roman" w:hAnsi="Times New Roman" w:cs="Times New Roman"/>
          <w:sz w:val="24"/>
          <w:szCs w:val="24"/>
        </w:rPr>
        <w:t xml:space="preserve">: ______________ </w:t>
      </w:r>
      <w:proofErr w:type="spellStart"/>
      <w:r w:rsidRPr="00556E91">
        <w:rPr>
          <w:rFonts w:ascii="Times New Roman" w:hAnsi="Times New Roman" w:cs="Times New Roman"/>
          <w:sz w:val="24"/>
          <w:szCs w:val="24"/>
        </w:rPr>
        <w:t>теңге</w:t>
      </w:r>
      <w:proofErr w:type="spellEnd"/>
      <w:r w:rsidRPr="00556E91">
        <w:rPr>
          <w:rFonts w:ascii="Times New Roman" w:hAnsi="Times New Roman" w:cs="Times New Roman"/>
          <w:sz w:val="24"/>
          <w:szCs w:val="24"/>
        </w:rPr>
        <w:t>.</w:t>
      </w:r>
    </w:p>
    <w:p w14:paraId="571215E6" w14:textId="77777777" w:rsidR="00556E91" w:rsidRPr="00556E91" w:rsidRDefault="00556E91" w:rsidP="00556E91">
      <w:pPr>
        <w:spacing w:after="0" w:line="240" w:lineRule="auto"/>
        <w:jc w:val="center"/>
        <w:rPr>
          <w:rFonts w:ascii="Times New Roman" w:eastAsia="Times New Roman" w:hAnsi="Times New Roman" w:cs="Times New Roman"/>
          <w:sz w:val="24"/>
          <w:szCs w:val="24"/>
        </w:rPr>
      </w:pPr>
    </w:p>
    <w:p w14:paraId="6BDF08B8" w14:textId="77777777" w:rsidR="00556E91" w:rsidRPr="00556E91" w:rsidRDefault="00556E91" w:rsidP="00556E91">
      <w:pPr>
        <w:spacing w:after="0" w:line="240" w:lineRule="auto"/>
        <w:ind w:left="567"/>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 xml:space="preserve">Грант </w:t>
      </w:r>
      <w:proofErr w:type="spellStart"/>
      <w:proofErr w:type="gramStart"/>
      <w:r w:rsidRPr="00556E91">
        <w:rPr>
          <w:rFonts w:ascii="Times New Roman" w:eastAsia="Times New Roman" w:hAnsi="Times New Roman" w:cs="Times New Roman"/>
          <w:sz w:val="24"/>
          <w:szCs w:val="24"/>
        </w:rPr>
        <w:t>беруші</w:t>
      </w:r>
      <w:proofErr w:type="spellEnd"/>
      <w:r w:rsidRPr="00556E91">
        <w:rPr>
          <w:rFonts w:ascii="Times New Roman" w:eastAsia="Times New Roman" w:hAnsi="Times New Roman" w:cs="Times New Roman"/>
          <w:sz w:val="24"/>
          <w:szCs w:val="24"/>
        </w:rPr>
        <w:t xml:space="preserve">:   </w:t>
      </w:r>
      <w:proofErr w:type="gramEnd"/>
      <w:r w:rsidRPr="00556E91">
        <w:rPr>
          <w:rFonts w:ascii="Times New Roman" w:eastAsia="Times New Roman" w:hAnsi="Times New Roman" w:cs="Times New Roman"/>
          <w:sz w:val="24"/>
          <w:szCs w:val="24"/>
        </w:rPr>
        <w:t xml:space="preserve">                                              Грант </w:t>
      </w:r>
      <w:proofErr w:type="spellStart"/>
      <w:r w:rsidRPr="00556E91">
        <w:rPr>
          <w:rFonts w:ascii="Times New Roman" w:eastAsia="Times New Roman" w:hAnsi="Times New Roman" w:cs="Times New Roman"/>
          <w:sz w:val="24"/>
          <w:szCs w:val="24"/>
        </w:rPr>
        <w:t>алушы</w:t>
      </w:r>
      <w:proofErr w:type="spellEnd"/>
      <w:r w:rsidRPr="00556E91">
        <w:rPr>
          <w:rFonts w:ascii="Times New Roman" w:eastAsia="Times New Roman" w:hAnsi="Times New Roman" w:cs="Times New Roman"/>
          <w:sz w:val="24"/>
          <w:szCs w:val="24"/>
        </w:rPr>
        <w:t>:</w:t>
      </w:r>
    </w:p>
    <w:p w14:paraId="665E77D2" w14:textId="77777777" w:rsidR="00556E91" w:rsidRPr="00556E91" w:rsidRDefault="00556E91" w:rsidP="00556E91">
      <w:pPr>
        <w:spacing w:after="0" w:line="240" w:lineRule="auto"/>
        <w:ind w:left="567"/>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 xml:space="preserve">Ректор                                                             </w:t>
      </w:r>
      <w:proofErr w:type="spellStart"/>
      <w:r w:rsidRPr="00556E91">
        <w:rPr>
          <w:rFonts w:ascii="Times New Roman" w:eastAsia="Times New Roman" w:hAnsi="Times New Roman" w:cs="Times New Roman"/>
          <w:sz w:val="24"/>
          <w:szCs w:val="24"/>
        </w:rPr>
        <w:t>Жоба</w:t>
      </w:r>
      <w:proofErr w:type="spellEnd"/>
      <w:r w:rsidRPr="00556E91">
        <w:rPr>
          <w:rFonts w:ascii="Times New Roman" w:eastAsia="Times New Roman" w:hAnsi="Times New Roman" w:cs="Times New Roman"/>
          <w:sz w:val="24"/>
          <w:szCs w:val="24"/>
        </w:rPr>
        <w:t xml:space="preserve"> </w:t>
      </w:r>
      <w:proofErr w:type="spellStart"/>
      <w:r w:rsidRPr="00556E91">
        <w:rPr>
          <w:rFonts w:ascii="Times New Roman" w:eastAsia="Times New Roman" w:hAnsi="Times New Roman" w:cs="Times New Roman"/>
          <w:sz w:val="24"/>
          <w:szCs w:val="24"/>
        </w:rPr>
        <w:t>жетекшісі</w:t>
      </w:r>
      <w:proofErr w:type="spellEnd"/>
    </w:p>
    <w:p w14:paraId="5127B297" w14:textId="77777777" w:rsidR="00556E91" w:rsidRPr="00556E91" w:rsidRDefault="00556E91" w:rsidP="00556E91">
      <w:pPr>
        <w:spacing w:after="0" w:line="240" w:lineRule="auto"/>
        <w:ind w:left="567"/>
        <w:rPr>
          <w:rFonts w:ascii="Times New Roman" w:eastAsia="Times New Roman" w:hAnsi="Times New Roman" w:cs="Times New Roman"/>
          <w:sz w:val="24"/>
          <w:szCs w:val="24"/>
        </w:rPr>
      </w:pPr>
      <w:r w:rsidRPr="00556E91">
        <w:rPr>
          <w:rFonts w:ascii="Times New Roman" w:eastAsia="Times New Roman" w:hAnsi="Times New Roman" w:cs="Times New Roman"/>
          <w:sz w:val="24"/>
          <w:szCs w:val="24"/>
        </w:rPr>
        <w:t>_____________                                              ____________</w:t>
      </w:r>
    </w:p>
    <w:p w14:paraId="7AFB3BFE" w14:textId="77777777" w:rsidR="00556E91" w:rsidRPr="00556E91" w:rsidRDefault="00556E91" w:rsidP="00556E91">
      <w:pPr>
        <w:spacing w:after="0" w:line="240" w:lineRule="auto"/>
        <w:ind w:left="567"/>
        <w:rPr>
          <w:rFonts w:ascii="Times New Roman" w:eastAsia="Times New Roman" w:hAnsi="Times New Roman" w:cs="Times New Roman"/>
          <w:sz w:val="24"/>
          <w:szCs w:val="24"/>
        </w:rPr>
      </w:pPr>
    </w:p>
    <w:p w14:paraId="13398A1E" w14:textId="77777777" w:rsidR="00556E91" w:rsidRPr="00556E91" w:rsidRDefault="00556E91" w:rsidP="00556E91">
      <w:pPr>
        <w:tabs>
          <w:tab w:val="left" w:pos="6804"/>
          <w:tab w:val="right" w:pos="9354"/>
        </w:tabs>
        <w:spacing w:after="0" w:line="240" w:lineRule="auto"/>
        <w:ind w:firstLine="567"/>
        <w:contextualSpacing/>
        <w:jc w:val="both"/>
        <w:rPr>
          <w:rFonts w:ascii="Times New Roman" w:hAnsi="Times New Roman" w:cs="Times New Roman"/>
          <w:b/>
          <w:sz w:val="24"/>
          <w:szCs w:val="24"/>
          <w:lang w:val="kk-KZ"/>
        </w:rPr>
      </w:pPr>
      <w:r w:rsidRPr="00556E91">
        <w:rPr>
          <w:rFonts w:ascii="Times New Roman" w:hAnsi="Times New Roman" w:cs="Times New Roman"/>
          <w:b/>
          <w:sz w:val="24"/>
          <w:szCs w:val="24"/>
          <w:lang w:val="kk-KZ"/>
        </w:rPr>
        <w:t xml:space="preserve">ҚҰРАСТЫРҒАН: </w:t>
      </w:r>
    </w:p>
    <w:p w14:paraId="21746AB4" w14:textId="77777777" w:rsidR="00556E91" w:rsidRPr="00556E91" w:rsidRDefault="00556E91" w:rsidP="00556E91">
      <w:pPr>
        <w:tabs>
          <w:tab w:val="left" w:pos="6804"/>
          <w:tab w:val="right" w:pos="9354"/>
        </w:tabs>
        <w:spacing w:after="0" w:line="240" w:lineRule="auto"/>
        <w:ind w:firstLine="567"/>
        <w:contextualSpacing/>
        <w:jc w:val="both"/>
        <w:rPr>
          <w:rFonts w:ascii="Times New Roman" w:hAnsi="Times New Roman" w:cs="Times New Roman"/>
          <w:b/>
          <w:sz w:val="24"/>
          <w:szCs w:val="24"/>
          <w:lang w:val="kk-KZ"/>
        </w:rPr>
      </w:pPr>
      <w:r w:rsidRPr="00556E91">
        <w:rPr>
          <w:rFonts w:ascii="Times New Roman" w:hAnsi="Times New Roman" w:cs="Times New Roman"/>
          <w:b/>
          <w:sz w:val="24"/>
          <w:szCs w:val="24"/>
          <w:lang w:val="kk-KZ"/>
        </w:rPr>
        <w:t>РАЗРАБОТАНО:</w:t>
      </w:r>
    </w:p>
    <w:p w14:paraId="0A2E5203" w14:textId="77777777" w:rsidR="00556E91" w:rsidRPr="00556E91" w:rsidRDefault="00556E91" w:rsidP="00556E91">
      <w:pPr>
        <w:tabs>
          <w:tab w:val="left" w:pos="6804"/>
          <w:tab w:val="right" w:pos="9354"/>
        </w:tabs>
        <w:spacing w:after="0" w:line="240" w:lineRule="auto"/>
        <w:ind w:firstLine="567"/>
        <w:contextualSpacing/>
        <w:jc w:val="both"/>
        <w:rPr>
          <w:rFonts w:ascii="Times New Roman" w:hAnsi="Times New Roman" w:cs="Times New Roman"/>
          <w:b/>
          <w:sz w:val="24"/>
          <w:szCs w:val="24"/>
          <w:lang w:val="kk-KZ"/>
        </w:rPr>
      </w:pPr>
    </w:p>
    <w:p w14:paraId="2E0CEFAB"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rPr>
      </w:pPr>
      <w:r w:rsidRPr="00556E91">
        <w:rPr>
          <w:rFonts w:ascii="Times New Roman" w:hAnsi="Times New Roman" w:cs="Times New Roman"/>
          <w:sz w:val="24"/>
          <w:szCs w:val="24"/>
          <w:lang w:val="kk-KZ"/>
        </w:rPr>
        <w:t xml:space="preserve">           ҒД директоры</w:t>
      </w:r>
      <w:r w:rsidRPr="00556E91">
        <w:rPr>
          <w:rFonts w:ascii="Times New Roman" w:hAnsi="Times New Roman" w:cs="Times New Roman"/>
          <w:sz w:val="24"/>
          <w:szCs w:val="24"/>
        </w:rPr>
        <w:tab/>
      </w:r>
    </w:p>
    <w:p w14:paraId="41533DE6"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lang w:val="kk-KZ"/>
        </w:rPr>
      </w:pPr>
      <w:r w:rsidRPr="00556E91">
        <w:rPr>
          <w:rFonts w:ascii="Times New Roman" w:hAnsi="Times New Roman" w:cs="Times New Roman"/>
          <w:sz w:val="24"/>
          <w:szCs w:val="24"/>
          <w:lang w:val="kk-KZ"/>
        </w:rPr>
        <w:t xml:space="preserve">          Директор ДН                                                                                  М</w:t>
      </w:r>
      <w:r w:rsidRPr="00556E91">
        <w:rPr>
          <w:rFonts w:ascii="Times New Roman" w:hAnsi="Times New Roman" w:cs="Times New Roman"/>
          <w:sz w:val="24"/>
          <w:szCs w:val="24"/>
        </w:rPr>
        <w:t xml:space="preserve">. </w:t>
      </w:r>
      <w:r w:rsidRPr="00556E91">
        <w:rPr>
          <w:rFonts w:ascii="Times New Roman" w:hAnsi="Times New Roman" w:cs="Times New Roman"/>
          <w:sz w:val="24"/>
          <w:szCs w:val="24"/>
          <w:lang w:val="kk-KZ"/>
        </w:rPr>
        <w:t>Қуантаева</w:t>
      </w:r>
    </w:p>
    <w:p w14:paraId="317A8509"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lang w:val="kk-KZ"/>
        </w:rPr>
      </w:pPr>
      <w:r w:rsidRPr="00556E91">
        <w:rPr>
          <w:rFonts w:ascii="Times New Roman" w:hAnsi="Times New Roman" w:cs="Times New Roman"/>
          <w:sz w:val="24"/>
          <w:szCs w:val="24"/>
          <w:lang w:val="kk-KZ"/>
        </w:rPr>
        <w:t xml:space="preserve">          </w:t>
      </w:r>
    </w:p>
    <w:p w14:paraId="444E7400"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b/>
          <w:sz w:val="24"/>
          <w:szCs w:val="24"/>
        </w:rPr>
      </w:pPr>
      <w:r w:rsidRPr="00556E91">
        <w:rPr>
          <w:rFonts w:ascii="Times New Roman" w:hAnsi="Times New Roman" w:cs="Times New Roman"/>
          <w:sz w:val="24"/>
          <w:szCs w:val="24"/>
          <w:lang w:val="kk-KZ"/>
        </w:rPr>
        <w:t xml:space="preserve">          </w:t>
      </w:r>
      <w:r w:rsidRPr="00556E91">
        <w:rPr>
          <w:rFonts w:ascii="Times New Roman" w:hAnsi="Times New Roman" w:cs="Times New Roman"/>
          <w:b/>
          <w:sz w:val="24"/>
          <w:szCs w:val="24"/>
          <w:lang w:val="kk-KZ"/>
        </w:rPr>
        <w:t>КЕЛІСІЛГЕН</w:t>
      </w:r>
      <w:r w:rsidRPr="00556E91">
        <w:rPr>
          <w:rFonts w:ascii="Times New Roman" w:hAnsi="Times New Roman" w:cs="Times New Roman"/>
          <w:b/>
          <w:sz w:val="24"/>
          <w:szCs w:val="24"/>
        </w:rPr>
        <w:t>:</w:t>
      </w:r>
    </w:p>
    <w:p w14:paraId="10C4F3A7"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b/>
          <w:sz w:val="24"/>
          <w:szCs w:val="24"/>
        </w:rPr>
      </w:pPr>
      <w:r w:rsidRPr="00556E91">
        <w:rPr>
          <w:rFonts w:ascii="Times New Roman" w:hAnsi="Times New Roman" w:cs="Times New Roman"/>
          <w:b/>
          <w:sz w:val="24"/>
          <w:szCs w:val="24"/>
          <w:lang w:val="kk-KZ"/>
        </w:rPr>
        <w:t xml:space="preserve">          </w:t>
      </w:r>
      <w:r w:rsidRPr="00556E91">
        <w:rPr>
          <w:rFonts w:ascii="Times New Roman" w:hAnsi="Times New Roman" w:cs="Times New Roman"/>
          <w:b/>
          <w:sz w:val="24"/>
          <w:szCs w:val="24"/>
        </w:rPr>
        <w:t>СОГЛАСОВАНО:</w:t>
      </w:r>
    </w:p>
    <w:p w14:paraId="6EC4045D" w14:textId="77777777" w:rsidR="00556E91" w:rsidRPr="00556E91" w:rsidRDefault="00556E91" w:rsidP="00556E91">
      <w:pPr>
        <w:tabs>
          <w:tab w:val="left" w:pos="6804"/>
          <w:tab w:val="right" w:pos="9354"/>
        </w:tabs>
        <w:spacing w:after="0" w:line="240" w:lineRule="auto"/>
        <w:ind w:left="1134" w:right="305"/>
        <w:contextualSpacing/>
        <w:jc w:val="both"/>
        <w:rPr>
          <w:rFonts w:ascii="Times New Roman" w:hAnsi="Times New Roman" w:cs="Times New Roman"/>
          <w:sz w:val="24"/>
          <w:szCs w:val="24"/>
          <w:lang w:val="kk-KZ"/>
        </w:rPr>
      </w:pPr>
    </w:p>
    <w:p w14:paraId="70E8548D"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lang w:val="kk-KZ"/>
        </w:rPr>
      </w:pPr>
      <w:r w:rsidRPr="00556E91">
        <w:rPr>
          <w:rFonts w:ascii="Times New Roman" w:hAnsi="Times New Roman" w:cs="Times New Roman"/>
          <w:sz w:val="24"/>
          <w:szCs w:val="24"/>
          <w:lang w:val="kk-KZ"/>
        </w:rPr>
        <w:t xml:space="preserve">          ҒжИ жөніндегі проректор</w:t>
      </w:r>
      <w:r w:rsidRPr="00556E91">
        <w:rPr>
          <w:rFonts w:ascii="Times New Roman" w:hAnsi="Times New Roman" w:cs="Times New Roman"/>
          <w:sz w:val="24"/>
          <w:szCs w:val="24"/>
          <w:lang w:val="kk-KZ"/>
        </w:rPr>
        <w:tab/>
      </w:r>
    </w:p>
    <w:p w14:paraId="1C008D4D"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rPr>
      </w:pPr>
      <w:r w:rsidRPr="00556E91">
        <w:rPr>
          <w:rFonts w:ascii="Times New Roman" w:hAnsi="Times New Roman" w:cs="Times New Roman"/>
          <w:sz w:val="24"/>
          <w:szCs w:val="24"/>
          <w:lang w:val="kk-KZ"/>
        </w:rPr>
        <w:t xml:space="preserve">          П</w:t>
      </w:r>
      <w:proofErr w:type="spellStart"/>
      <w:r w:rsidRPr="00556E91">
        <w:rPr>
          <w:rFonts w:ascii="Times New Roman" w:hAnsi="Times New Roman" w:cs="Times New Roman"/>
          <w:sz w:val="24"/>
          <w:szCs w:val="24"/>
        </w:rPr>
        <w:t>роректор</w:t>
      </w:r>
      <w:proofErr w:type="spellEnd"/>
      <w:r w:rsidRPr="00556E91">
        <w:rPr>
          <w:rFonts w:ascii="Times New Roman" w:hAnsi="Times New Roman" w:cs="Times New Roman"/>
          <w:sz w:val="24"/>
          <w:szCs w:val="24"/>
        </w:rPr>
        <w:t xml:space="preserve"> </w:t>
      </w:r>
      <w:r w:rsidRPr="00556E91">
        <w:rPr>
          <w:rFonts w:ascii="Times New Roman" w:hAnsi="Times New Roman" w:cs="Times New Roman"/>
          <w:sz w:val="24"/>
          <w:szCs w:val="24"/>
          <w:lang w:val="kk-KZ"/>
        </w:rPr>
        <w:t xml:space="preserve">по </w:t>
      </w:r>
      <w:proofErr w:type="spellStart"/>
      <w:r w:rsidRPr="00556E91">
        <w:rPr>
          <w:rFonts w:ascii="Times New Roman" w:hAnsi="Times New Roman" w:cs="Times New Roman"/>
          <w:sz w:val="24"/>
          <w:szCs w:val="24"/>
        </w:rPr>
        <w:t>НиИ</w:t>
      </w:r>
      <w:proofErr w:type="spellEnd"/>
      <w:r w:rsidRPr="00556E91">
        <w:rPr>
          <w:rFonts w:ascii="Times New Roman" w:hAnsi="Times New Roman" w:cs="Times New Roman"/>
          <w:sz w:val="24"/>
          <w:szCs w:val="24"/>
          <w:lang w:val="kk-KZ"/>
        </w:rPr>
        <w:t xml:space="preserve">                                                                      </w:t>
      </w:r>
      <w:r w:rsidRPr="00556E91">
        <w:rPr>
          <w:rFonts w:ascii="Times New Roman" w:hAnsi="Times New Roman" w:cs="Times New Roman"/>
          <w:sz w:val="24"/>
          <w:szCs w:val="24"/>
        </w:rPr>
        <w:t xml:space="preserve">А. </w:t>
      </w:r>
      <w:r w:rsidRPr="00556E91">
        <w:rPr>
          <w:rFonts w:ascii="Times New Roman" w:hAnsi="Times New Roman" w:cs="Times New Roman"/>
          <w:sz w:val="24"/>
          <w:szCs w:val="24"/>
          <w:lang w:val="kk-KZ"/>
        </w:rPr>
        <w:t>Ы</w:t>
      </w:r>
      <w:proofErr w:type="spellStart"/>
      <w:r w:rsidRPr="00556E91">
        <w:rPr>
          <w:rFonts w:ascii="Times New Roman" w:hAnsi="Times New Roman" w:cs="Times New Roman"/>
          <w:sz w:val="24"/>
          <w:szCs w:val="24"/>
        </w:rPr>
        <w:t>быраева</w:t>
      </w:r>
      <w:proofErr w:type="spellEnd"/>
    </w:p>
    <w:p w14:paraId="5C3981FC" w14:textId="77777777" w:rsidR="00556E91" w:rsidRPr="00556E91" w:rsidRDefault="00556E91" w:rsidP="00556E91">
      <w:pPr>
        <w:tabs>
          <w:tab w:val="left" w:pos="6804"/>
          <w:tab w:val="right" w:pos="9354"/>
        </w:tabs>
        <w:spacing w:after="0" w:line="240" w:lineRule="auto"/>
        <w:ind w:left="1134" w:right="305"/>
        <w:contextualSpacing/>
        <w:jc w:val="both"/>
        <w:rPr>
          <w:rFonts w:ascii="Times New Roman" w:hAnsi="Times New Roman" w:cs="Times New Roman"/>
          <w:sz w:val="24"/>
          <w:szCs w:val="24"/>
        </w:rPr>
      </w:pPr>
    </w:p>
    <w:p w14:paraId="253C9789"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lang w:val="kk-KZ"/>
        </w:rPr>
      </w:pPr>
      <w:r w:rsidRPr="00556E91">
        <w:rPr>
          <w:rFonts w:ascii="Times New Roman" w:hAnsi="Times New Roman" w:cs="Times New Roman"/>
          <w:sz w:val="24"/>
          <w:szCs w:val="24"/>
          <w:lang w:val="kk-KZ"/>
        </w:rPr>
        <w:t xml:space="preserve">         ҚЭЖД директоры-бас бухгалтер/</w:t>
      </w:r>
    </w:p>
    <w:p w14:paraId="208E2755" w14:textId="77777777" w:rsidR="00556E91" w:rsidRPr="00556E91" w:rsidRDefault="00556E91" w:rsidP="00556E91">
      <w:pPr>
        <w:tabs>
          <w:tab w:val="left" w:pos="6804"/>
          <w:tab w:val="right" w:pos="9354"/>
        </w:tabs>
        <w:spacing w:after="0" w:line="240" w:lineRule="auto"/>
        <w:ind w:right="305"/>
        <w:contextualSpacing/>
        <w:jc w:val="both"/>
        <w:rPr>
          <w:rFonts w:ascii="Times New Roman" w:hAnsi="Times New Roman" w:cs="Times New Roman"/>
          <w:sz w:val="24"/>
          <w:szCs w:val="24"/>
          <w:lang w:val="kk-KZ"/>
        </w:rPr>
      </w:pPr>
      <w:r w:rsidRPr="00556E91">
        <w:rPr>
          <w:rFonts w:ascii="Times New Roman" w:hAnsi="Times New Roman" w:cs="Times New Roman"/>
          <w:sz w:val="24"/>
          <w:szCs w:val="24"/>
          <w:lang w:val="kk-KZ"/>
        </w:rPr>
        <w:t xml:space="preserve">         Директор ДЭПФ-гл.бухгалтер                                                   Б.Кусаинова</w:t>
      </w:r>
    </w:p>
    <w:p w14:paraId="0887A313" w14:textId="77777777" w:rsidR="00556E91" w:rsidRPr="00556E91" w:rsidRDefault="00556E91" w:rsidP="00556E91">
      <w:pPr>
        <w:tabs>
          <w:tab w:val="left" w:pos="6804"/>
          <w:tab w:val="right" w:pos="9354"/>
        </w:tabs>
        <w:spacing w:after="0" w:line="240" w:lineRule="auto"/>
        <w:ind w:left="1134" w:right="305"/>
        <w:contextualSpacing/>
        <w:jc w:val="both"/>
        <w:rPr>
          <w:rFonts w:ascii="Times New Roman" w:hAnsi="Times New Roman" w:cs="Times New Roman"/>
          <w:sz w:val="24"/>
          <w:szCs w:val="24"/>
          <w:highlight w:val="yellow"/>
          <w:lang w:val="kk-KZ"/>
        </w:rPr>
      </w:pPr>
    </w:p>
    <w:p w14:paraId="5687D669" w14:textId="77777777" w:rsidR="00556E91" w:rsidRPr="00556E91" w:rsidRDefault="00556E91" w:rsidP="00556E91">
      <w:pPr>
        <w:tabs>
          <w:tab w:val="left" w:pos="5954"/>
          <w:tab w:val="right" w:pos="9354"/>
        </w:tabs>
        <w:spacing w:after="0" w:line="240" w:lineRule="auto"/>
        <w:ind w:right="305"/>
        <w:rPr>
          <w:rFonts w:ascii="Times New Roman" w:hAnsi="Times New Roman"/>
          <w:sz w:val="24"/>
          <w:szCs w:val="24"/>
        </w:rPr>
      </w:pPr>
      <w:r w:rsidRPr="00556E91">
        <w:rPr>
          <w:rFonts w:ascii="Times New Roman" w:hAnsi="Times New Roman"/>
          <w:sz w:val="24"/>
          <w:szCs w:val="24"/>
          <w:lang w:val="kk-KZ"/>
        </w:rPr>
        <w:t xml:space="preserve">         ЗБ жетекшесі/</w:t>
      </w:r>
      <w:r w:rsidRPr="00556E91">
        <w:rPr>
          <w:rFonts w:ascii="Times New Roman" w:hAnsi="Times New Roman"/>
          <w:sz w:val="24"/>
          <w:szCs w:val="24"/>
        </w:rPr>
        <w:t xml:space="preserve">Руководитель </w:t>
      </w:r>
    </w:p>
    <w:p w14:paraId="34395110" w14:textId="77777777" w:rsidR="00556E91" w:rsidRPr="00556E91" w:rsidRDefault="00556E91" w:rsidP="00556E91">
      <w:pPr>
        <w:tabs>
          <w:tab w:val="left" w:pos="5954"/>
          <w:tab w:val="right" w:pos="9354"/>
        </w:tabs>
        <w:spacing w:after="0" w:line="240" w:lineRule="auto"/>
        <w:ind w:right="305"/>
        <w:rPr>
          <w:b/>
          <w:lang w:val="kk-KZ"/>
        </w:rPr>
      </w:pPr>
      <w:r w:rsidRPr="00556E91">
        <w:rPr>
          <w:rFonts w:ascii="Times New Roman" w:hAnsi="Times New Roman"/>
          <w:sz w:val="24"/>
          <w:szCs w:val="24"/>
        </w:rPr>
        <w:t xml:space="preserve">         юридического отдела                                                                    Л. </w:t>
      </w:r>
      <w:proofErr w:type="spellStart"/>
      <w:r w:rsidRPr="00556E91">
        <w:rPr>
          <w:rFonts w:ascii="Times New Roman" w:hAnsi="Times New Roman"/>
          <w:sz w:val="24"/>
          <w:szCs w:val="24"/>
        </w:rPr>
        <w:t>Кудрицкая</w:t>
      </w:r>
      <w:proofErr w:type="spellEnd"/>
    </w:p>
    <w:p w14:paraId="5F42BDC6" w14:textId="77777777" w:rsidR="00DA49AE" w:rsidRPr="00F23F31" w:rsidRDefault="00DA49AE" w:rsidP="00DA49AE">
      <w:pPr>
        <w:spacing w:after="160" w:line="259" w:lineRule="auto"/>
        <w:rPr>
          <w:rFonts w:ascii="Times New Roman" w:hAnsi="Times New Roman" w:cs="Times New Roman"/>
          <w:color w:val="FF0000"/>
          <w:sz w:val="24"/>
          <w:szCs w:val="24"/>
          <w:lang w:val="kk-KZ"/>
        </w:rPr>
      </w:pPr>
    </w:p>
    <w:p w14:paraId="1E773B0F" w14:textId="77777777" w:rsidR="00DA49AE" w:rsidRPr="00556E91" w:rsidRDefault="00DA49AE" w:rsidP="00DA49AE">
      <w:pPr>
        <w:spacing w:after="0" w:line="240" w:lineRule="auto"/>
        <w:jc w:val="right"/>
        <w:rPr>
          <w:rFonts w:ascii="Times New Roman" w:eastAsia="Times New Roman" w:hAnsi="Times New Roman" w:cs="Times New Roman"/>
          <w:b/>
          <w:color w:val="FF0000"/>
          <w:sz w:val="24"/>
          <w:szCs w:val="24"/>
        </w:rPr>
      </w:pPr>
    </w:p>
    <w:p w14:paraId="6819DE0F" w14:textId="77777777" w:rsidR="00EC7257" w:rsidRPr="00F23F31" w:rsidRDefault="00EC7257">
      <w:pPr>
        <w:rPr>
          <w:color w:val="FF0000"/>
          <w:lang w:val="kk-KZ"/>
        </w:rPr>
      </w:pPr>
    </w:p>
    <w:sectPr w:rsidR="00EC7257" w:rsidRPr="00F23F31" w:rsidSect="00FA23B0">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6D0E4" w14:textId="77777777" w:rsidR="00992C15" w:rsidRDefault="00992C15" w:rsidP="00DA49AE">
      <w:pPr>
        <w:spacing w:after="0" w:line="240" w:lineRule="auto"/>
      </w:pPr>
      <w:r>
        <w:separator/>
      </w:r>
    </w:p>
  </w:endnote>
  <w:endnote w:type="continuationSeparator" w:id="0">
    <w:p w14:paraId="05A20664" w14:textId="77777777" w:rsidR="00992C15" w:rsidRDefault="00992C15" w:rsidP="00DA4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38BD0" w14:textId="77777777" w:rsidR="00992C15" w:rsidRDefault="00992C15" w:rsidP="00DA49AE">
      <w:pPr>
        <w:spacing w:after="0" w:line="240" w:lineRule="auto"/>
      </w:pPr>
      <w:r>
        <w:separator/>
      </w:r>
    </w:p>
  </w:footnote>
  <w:footnote w:type="continuationSeparator" w:id="0">
    <w:p w14:paraId="27339AA7" w14:textId="77777777" w:rsidR="00992C15" w:rsidRDefault="00992C15" w:rsidP="00DA4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5"/>
      <w:gridCol w:w="2841"/>
      <w:gridCol w:w="2410"/>
    </w:tblGrid>
    <w:tr w:rsidR="0012728F" w:rsidRPr="00BB7D45" w14:paraId="4240D660" w14:textId="77777777" w:rsidTr="00FA23B0">
      <w:trPr>
        <w:cantSplit/>
        <w:trHeight w:val="353"/>
      </w:trPr>
      <w:tc>
        <w:tcPr>
          <w:tcW w:w="4105" w:type="dxa"/>
        </w:tcPr>
        <w:p w14:paraId="5CC9EB93"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kk-KZ" w:eastAsia="ru-RU"/>
            </w:rPr>
            <w:t xml:space="preserve">М.Қозыбаев атындағы СҚМУ </w:t>
          </w:r>
        </w:p>
        <w:p w14:paraId="495F4111"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ru-RU" w:eastAsia="ru-RU"/>
            </w:rPr>
            <w:t xml:space="preserve">СКГУ им. М. </w:t>
          </w:r>
          <w:proofErr w:type="spellStart"/>
          <w:r w:rsidRPr="003F3504">
            <w:rPr>
              <w:rFonts w:ascii="Times New Roman" w:hAnsi="Times New Roman" w:cs="Times New Roman"/>
              <w:b/>
              <w:sz w:val="16"/>
              <w:lang w:val="ru-RU" w:eastAsia="ru-RU"/>
            </w:rPr>
            <w:t>Козыбаева</w:t>
          </w:r>
          <w:proofErr w:type="spellEnd"/>
        </w:p>
      </w:tc>
      <w:tc>
        <w:tcPr>
          <w:tcW w:w="2841" w:type="dxa"/>
        </w:tcPr>
        <w:p w14:paraId="664FFAC5" w14:textId="77777777" w:rsidR="0012728F" w:rsidRPr="003F3504" w:rsidRDefault="0012728F" w:rsidP="00FA23B0">
          <w:pPr>
            <w:pStyle w:val="a3"/>
            <w:rPr>
              <w:rFonts w:ascii="Times New Roman" w:hAnsi="Times New Roman" w:cs="Times New Roman"/>
              <w:b/>
              <w:sz w:val="16"/>
              <w:lang w:val="ru-RU" w:eastAsia="ru-RU"/>
            </w:rPr>
          </w:pPr>
          <w:proofErr w:type="spellStart"/>
          <w:r w:rsidRPr="003F3504">
            <w:rPr>
              <w:rFonts w:ascii="Times New Roman" w:hAnsi="Times New Roman" w:cs="Times New Roman"/>
              <w:b/>
              <w:sz w:val="16"/>
              <w:lang w:val="ru-RU" w:eastAsia="ru-RU"/>
            </w:rPr>
            <w:t>Тармақтарды</w:t>
          </w:r>
          <w:proofErr w:type="spellEnd"/>
          <w:r w:rsidRPr="003F3504">
            <w:rPr>
              <w:rFonts w:ascii="Times New Roman" w:hAnsi="Times New Roman" w:cs="Times New Roman"/>
              <w:b/>
              <w:sz w:val="16"/>
              <w:lang w:val="ru-RU" w:eastAsia="ru-RU"/>
            </w:rPr>
            <w:t xml:space="preserve"> </w:t>
          </w:r>
          <w:proofErr w:type="spellStart"/>
          <w:r w:rsidRPr="003F3504">
            <w:rPr>
              <w:rFonts w:ascii="Times New Roman" w:hAnsi="Times New Roman" w:cs="Times New Roman"/>
              <w:b/>
              <w:sz w:val="16"/>
              <w:lang w:val="ru-RU" w:eastAsia="ru-RU"/>
            </w:rPr>
            <w:t>өзгерту</w:t>
          </w:r>
          <w:proofErr w:type="spellEnd"/>
        </w:p>
        <w:p w14:paraId="2554505A"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ru-RU" w:eastAsia="ru-RU"/>
            </w:rPr>
            <w:t>Изменение пунктов</w:t>
          </w:r>
        </w:p>
      </w:tc>
      <w:tc>
        <w:tcPr>
          <w:tcW w:w="2410" w:type="dxa"/>
        </w:tcPr>
        <w:p w14:paraId="2E9B5F0B" w14:textId="77777777" w:rsidR="0012728F" w:rsidRPr="003F3504" w:rsidRDefault="0012728F" w:rsidP="00FA23B0">
          <w:pPr>
            <w:pStyle w:val="a3"/>
            <w:rPr>
              <w:rFonts w:ascii="Times New Roman" w:hAnsi="Times New Roman" w:cs="Times New Roman"/>
              <w:b/>
              <w:sz w:val="16"/>
              <w:lang w:eastAsia="ru-RU"/>
            </w:rPr>
          </w:pPr>
          <w:proofErr w:type="spellStart"/>
          <w:r w:rsidRPr="003F3504">
            <w:rPr>
              <w:rFonts w:ascii="Times New Roman" w:hAnsi="Times New Roman" w:cs="Times New Roman"/>
              <w:b/>
              <w:sz w:val="16"/>
              <w:lang w:val="ru-RU" w:eastAsia="ru-RU"/>
            </w:rPr>
            <w:t>Басылым</w:t>
          </w:r>
          <w:proofErr w:type="spellEnd"/>
          <w:r w:rsidRPr="003F3504">
            <w:rPr>
              <w:rFonts w:ascii="Times New Roman" w:hAnsi="Times New Roman" w:cs="Times New Roman"/>
              <w:b/>
              <w:sz w:val="16"/>
              <w:lang w:val="ru-RU" w:eastAsia="ru-RU"/>
            </w:rPr>
            <w:t>:</w:t>
          </w:r>
          <w:r w:rsidRPr="003F3504">
            <w:rPr>
              <w:rFonts w:ascii="Times New Roman" w:hAnsi="Times New Roman" w:cs="Times New Roman"/>
              <w:b/>
              <w:sz w:val="16"/>
              <w:lang w:eastAsia="ru-RU"/>
            </w:rPr>
            <w:t xml:space="preserve"> </w:t>
          </w:r>
          <w:proofErr w:type="spellStart"/>
          <w:r w:rsidRPr="003F3504">
            <w:rPr>
              <w:rFonts w:ascii="Times New Roman" w:hAnsi="Times New Roman" w:cs="Times New Roman"/>
              <w:b/>
              <w:sz w:val="16"/>
              <w:lang w:val="ru-RU" w:eastAsia="ru-RU"/>
            </w:rPr>
            <w:t>бірінші</w:t>
          </w:r>
          <w:proofErr w:type="spellEnd"/>
        </w:p>
        <w:p w14:paraId="1999F460"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ru-RU" w:eastAsia="ru-RU"/>
            </w:rPr>
            <w:t>Издание: первое</w:t>
          </w:r>
        </w:p>
      </w:tc>
    </w:tr>
    <w:tr w:rsidR="0012728F" w:rsidRPr="00BB7D45" w14:paraId="14A114CE" w14:textId="77777777" w:rsidTr="00FA23B0">
      <w:trPr>
        <w:cantSplit/>
        <w:trHeight w:val="301"/>
      </w:trPr>
      <w:tc>
        <w:tcPr>
          <w:tcW w:w="4105" w:type="dxa"/>
        </w:tcPr>
        <w:p w14:paraId="4C6CF000"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kk-KZ" w:eastAsia="ru-RU"/>
            </w:rPr>
            <w:t>Ереже</w:t>
          </w:r>
          <w:r w:rsidRPr="003F3504">
            <w:rPr>
              <w:rFonts w:ascii="Times New Roman" w:hAnsi="Times New Roman" w:cs="Times New Roman"/>
              <w:b/>
              <w:sz w:val="16"/>
              <w:lang w:val="ru-RU" w:eastAsia="ru-RU"/>
            </w:rPr>
            <w:t xml:space="preserve"> </w:t>
          </w:r>
        </w:p>
        <w:p w14:paraId="0A4002A6"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ru-RU" w:eastAsia="ru-RU"/>
            </w:rPr>
            <w:t xml:space="preserve">Положение </w:t>
          </w:r>
        </w:p>
      </w:tc>
      <w:tc>
        <w:tcPr>
          <w:tcW w:w="2841" w:type="dxa"/>
        </w:tcPr>
        <w:p w14:paraId="54B25B31" w14:textId="77777777" w:rsidR="0012728F" w:rsidRPr="003F3504" w:rsidRDefault="0012728F" w:rsidP="00FA23B0">
          <w:pPr>
            <w:pStyle w:val="a3"/>
            <w:rPr>
              <w:rFonts w:ascii="Times New Roman" w:hAnsi="Times New Roman" w:cs="Times New Roman"/>
              <w:b/>
              <w:sz w:val="16"/>
              <w:lang w:val="kk-KZ" w:eastAsia="ru-RU"/>
            </w:rPr>
          </w:pPr>
        </w:p>
      </w:tc>
      <w:tc>
        <w:tcPr>
          <w:tcW w:w="2410" w:type="dxa"/>
        </w:tcPr>
        <w:p w14:paraId="59614C2D" w14:textId="77777777" w:rsidR="0012728F" w:rsidRPr="003F3504" w:rsidRDefault="0012728F" w:rsidP="00FA23B0">
          <w:pPr>
            <w:pStyle w:val="a3"/>
            <w:rPr>
              <w:rFonts w:ascii="Times New Roman" w:hAnsi="Times New Roman" w:cs="Times New Roman"/>
              <w:b/>
              <w:sz w:val="16"/>
              <w:lang w:eastAsia="ru-RU"/>
            </w:rPr>
          </w:pPr>
          <w:r w:rsidRPr="003F3504">
            <w:rPr>
              <w:rFonts w:ascii="Times New Roman" w:hAnsi="Times New Roman" w:cs="Times New Roman"/>
              <w:b/>
              <w:sz w:val="16"/>
              <w:lang w:val="ru-RU" w:eastAsia="ru-RU"/>
            </w:rPr>
            <w:fldChar w:fldCharType="begin"/>
          </w:r>
          <w:r w:rsidRPr="003F3504">
            <w:rPr>
              <w:rFonts w:ascii="Times New Roman" w:hAnsi="Times New Roman" w:cs="Times New Roman"/>
              <w:b/>
              <w:sz w:val="16"/>
              <w:lang w:val="ru-RU" w:eastAsia="ru-RU"/>
            </w:rPr>
            <w:instrText xml:space="preserve"> PAGE </w:instrText>
          </w:r>
          <w:r w:rsidRPr="003F3504">
            <w:rPr>
              <w:rFonts w:ascii="Times New Roman" w:hAnsi="Times New Roman" w:cs="Times New Roman"/>
              <w:b/>
              <w:sz w:val="16"/>
              <w:lang w:val="ru-RU" w:eastAsia="ru-RU"/>
            </w:rPr>
            <w:fldChar w:fldCharType="separate"/>
          </w:r>
          <w:r>
            <w:rPr>
              <w:rFonts w:ascii="Times New Roman" w:hAnsi="Times New Roman" w:cs="Times New Roman"/>
              <w:b/>
              <w:noProof/>
              <w:sz w:val="16"/>
              <w:lang w:val="ru-RU" w:eastAsia="ru-RU"/>
            </w:rPr>
            <w:t>30</w:t>
          </w:r>
          <w:r w:rsidRPr="003F3504">
            <w:rPr>
              <w:rFonts w:ascii="Times New Roman" w:hAnsi="Times New Roman" w:cs="Times New Roman"/>
              <w:b/>
              <w:sz w:val="16"/>
              <w:lang w:val="ru-RU" w:eastAsia="ru-RU"/>
            </w:rPr>
            <w:fldChar w:fldCharType="end"/>
          </w:r>
          <w:r w:rsidRPr="003F3504">
            <w:rPr>
              <w:rFonts w:ascii="Times New Roman" w:hAnsi="Times New Roman" w:cs="Times New Roman"/>
              <w:b/>
              <w:sz w:val="16"/>
              <w:lang w:val="ru-RU" w:eastAsia="ru-RU"/>
            </w:rPr>
            <w:t xml:space="preserve"> </w:t>
          </w:r>
          <w:proofErr w:type="spellStart"/>
          <w:r w:rsidRPr="003F3504">
            <w:rPr>
              <w:rFonts w:ascii="Times New Roman" w:hAnsi="Times New Roman" w:cs="Times New Roman"/>
              <w:b/>
              <w:sz w:val="16"/>
              <w:lang w:val="ru-RU" w:eastAsia="ru-RU"/>
            </w:rPr>
            <w:t>беттің</w:t>
          </w:r>
          <w:proofErr w:type="spellEnd"/>
          <w:r w:rsidRPr="003F3504">
            <w:rPr>
              <w:rFonts w:ascii="Times New Roman" w:hAnsi="Times New Roman" w:cs="Times New Roman"/>
              <w:b/>
              <w:sz w:val="16"/>
              <w:lang w:val="ru-RU" w:eastAsia="ru-RU"/>
            </w:rPr>
            <w:t xml:space="preserve"> </w:t>
          </w:r>
          <w:r w:rsidRPr="003F3504">
            <w:rPr>
              <w:rFonts w:ascii="Times New Roman" w:hAnsi="Times New Roman" w:cs="Times New Roman"/>
              <w:b/>
              <w:sz w:val="16"/>
              <w:lang w:val="ru-RU" w:eastAsia="ru-RU"/>
            </w:rPr>
            <w:fldChar w:fldCharType="begin"/>
          </w:r>
          <w:r w:rsidRPr="003F3504">
            <w:rPr>
              <w:rFonts w:ascii="Times New Roman" w:hAnsi="Times New Roman" w:cs="Times New Roman"/>
              <w:b/>
              <w:sz w:val="16"/>
              <w:lang w:val="ru-RU" w:eastAsia="ru-RU"/>
            </w:rPr>
            <w:instrText xml:space="preserve"> NUMPAGES </w:instrText>
          </w:r>
          <w:r w:rsidRPr="003F3504">
            <w:rPr>
              <w:rFonts w:ascii="Times New Roman" w:hAnsi="Times New Roman" w:cs="Times New Roman"/>
              <w:b/>
              <w:sz w:val="16"/>
              <w:lang w:val="ru-RU" w:eastAsia="ru-RU"/>
            </w:rPr>
            <w:fldChar w:fldCharType="separate"/>
          </w:r>
          <w:r>
            <w:rPr>
              <w:rFonts w:ascii="Times New Roman" w:hAnsi="Times New Roman" w:cs="Times New Roman"/>
              <w:b/>
              <w:noProof/>
              <w:sz w:val="16"/>
              <w:lang w:val="ru-RU" w:eastAsia="ru-RU"/>
            </w:rPr>
            <w:t>30</w:t>
          </w:r>
          <w:r w:rsidRPr="003F3504">
            <w:rPr>
              <w:rFonts w:ascii="Times New Roman" w:hAnsi="Times New Roman" w:cs="Times New Roman"/>
              <w:b/>
              <w:sz w:val="16"/>
              <w:lang w:val="ru-RU" w:eastAsia="ru-RU"/>
            </w:rPr>
            <w:fldChar w:fldCharType="end"/>
          </w:r>
        </w:p>
        <w:p w14:paraId="04B45156" w14:textId="77777777" w:rsidR="0012728F" w:rsidRPr="003F3504" w:rsidRDefault="0012728F" w:rsidP="00FA23B0">
          <w:pPr>
            <w:pStyle w:val="a3"/>
            <w:rPr>
              <w:rFonts w:ascii="Times New Roman" w:hAnsi="Times New Roman" w:cs="Times New Roman"/>
              <w:b/>
              <w:sz w:val="16"/>
              <w:lang w:val="ru-RU" w:eastAsia="ru-RU"/>
            </w:rPr>
          </w:pPr>
          <w:r w:rsidRPr="003F3504">
            <w:rPr>
              <w:rFonts w:ascii="Times New Roman" w:hAnsi="Times New Roman" w:cs="Times New Roman"/>
              <w:b/>
              <w:sz w:val="16"/>
              <w:lang w:val="ru-RU" w:eastAsia="ru-RU"/>
            </w:rPr>
            <w:t xml:space="preserve">Стр. </w:t>
          </w:r>
          <w:r w:rsidRPr="003F3504">
            <w:rPr>
              <w:rFonts w:ascii="Times New Roman" w:hAnsi="Times New Roman" w:cs="Times New Roman"/>
              <w:b/>
              <w:sz w:val="16"/>
              <w:lang w:val="ru-RU" w:eastAsia="ru-RU"/>
            </w:rPr>
            <w:fldChar w:fldCharType="begin"/>
          </w:r>
          <w:r w:rsidRPr="003F3504">
            <w:rPr>
              <w:rFonts w:ascii="Times New Roman" w:hAnsi="Times New Roman" w:cs="Times New Roman"/>
              <w:b/>
              <w:sz w:val="16"/>
              <w:lang w:val="ru-RU" w:eastAsia="ru-RU"/>
            </w:rPr>
            <w:instrText xml:space="preserve"> PAGE </w:instrText>
          </w:r>
          <w:r w:rsidRPr="003F3504">
            <w:rPr>
              <w:rFonts w:ascii="Times New Roman" w:hAnsi="Times New Roman" w:cs="Times New Roman"/>
              <w:b/>
              <w:sz w:val="16"/>
              <w:lang w:val="ru-RU" w:eastAsia="ru-RU"/>
            </w:rPr>
            <w:fldChar w:fldCharType="separate"/>
          </w:r>
          <w:r>
            <w:rPr>
              <w:rFonts w:ascii="Times New Roman" w:hAnsi="Times New Roman" w:cs="Times New Roman"/>
              <w:b/>
              <w:noProof/>
              <w:sz w:val="16"/>
              <w:lang w:val="ru-RU" w:eastAsia="ru-RU"/>
            </w:rPr>
            <w:t>30</w:t>
          </w:r>
          <w:r w:rsidRPr="003F3504">
            <w:rPr>
              <w:rFonts w:ascii="Times New Roman" w:hAnsi="Times New Roman" w:cs="Times New Roman"/>
              <w:b/>
              <w:sz w:val="16"/>
              <w:lang w:val="ru-RU" w:eastAsia="ru-RU"/>
            </w:rPr>
            <w:fldChar w:fldCharType="end"/>
          </w:r>
          <w:r w:rsidRPr="003F3504">
            <w:rPr>
              <w:rFonts w:ascii="Times New Roman" w:hAnsi="Times New Roman" w:cs="Times New Roman"/>
              <w:b/>
              <w:sz w:val="16"/>
              <w:lang w:val="ru-RU" w:eastAsia="ru-RU"/>
            </w:rPr>
            <w:t xml:space="preserve"> из </w:t>
          </w:r>
          <w:r w:rsidRPr="003F3504">
            <w:rPr>
              <w:rFonts w:ascii="Times New Roman" w:hAnsi="Times New Roman" w:cs="Times New Roman"/>
              <w:b/>
              <w:sz w:val="16"/>
              <w:lang w:val="ru-RU" w:eastAsia="ru-RU"/>
            </w:rPr>
            <w:fldChar w:fldCharType="begin"/>
          </w:r>
          <w:r w:rsidRPr="003F3504">
            <w:rPr>
              <w:rFonts w:ascii="Times New Roman" w:hAnsi="Times New Roman" w:cs="Times New Roman"/>
              <w:b/>
              <w:sz w:val="16"/>
              <w:lang w:val="ru-RU" w:eastAsia="ru-RU"/>
            </w:rPr>
            <w:instrText xml:space="preserve"> NUMPAGES </w:instrText>
          </w:r>
          <w:r w:rsidRPr="003F3504">
            <w:rPr>
              <w:rFonts w:ascii="Times New Roman" w:hAnsi="Times New Roman" w:cs="Times New Roman"/>
              <w:b/>
              <w:sz w:val="16"/>
              <w:lang w:val="ru-RU" w:eastAsia="ru-RU"/>
            </w:rPr>
            <w:fldChar w:fldCharType="separate"/>
          </w:r>
          <w:r>
            <w:rPr>
              <w:rFonts w:ascii="Times New Roman" w:hAnsi="Times New Roman" w:cs="Times New Roman"/>
              <w:b/>
              <w:noProof/>
              <w:sz w:val="16"/>
              <w:lang w:val="ru-RU" w:eastAsia="ru-RU"/>
            </w:rPr>
            <w:t>30</w:t>
          </w:r>
          <w:r w:rsidRPr="003F3504">
            <w:rPr>
              <w:rFonts w:ascii="Times New Roman" w:hAnsi="Times New Roman" w:cs="Times New Roman"/>
              <w:b/>
              <w:sz w:val="16"/>
              <w:lang w:val="ru-RU" w:eastAsia="ru-RU"/>
            </w:rPr>
            <w:fldChar w:fldCharType="end"/>
          </w:r>
        </w:p>
      </w:tc>
    </w:tr>
  </w:tbl>
  <w:p w14:paraId="02A7DE09" w14:textId="77777777" w:rsidR="0012728F" w:rsidRPr="00BF5E27" w:rsidRDefault="0012728F">
    <w:pPr>
      <w:pStyle w:val="a3"/>
      <w:rPr>
        <w:lang w:val="ru-RU"/>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0"/>
        </w:tabs>
        <w:ind w:left="1069" w:hanging="360"/>
      </w:pPr>
    </w:lvl>
    <w:lvl w:ilvl="1">
      <w:start w:val="1"/>
      <w:numFmt w:val="decimal"/>
      <w:lvlText w:val="%1.%2"/>
      <w:lvlJc w:val="left"/>
      <w:pPr>
        <w:tabs>
          <w:tab w:val="num" w:pos="-152"/>
        </w:tabs>
        <w:ind w:left="2012" w:hanging="735"/>
      </w:pPr>
    </w:lvl>
    <w:lvl w:ilvl="2">
      <w:start w:val="1"/>
      <w:numFmt w:val="decimal"/>
      <w:lvlText w:val="%1.%2.%3"/>
      <w:lvlJc w:val="left"/>
      <w:pPr>
        <w:tabs>
          <w:tab w:val="num" w:pos="0"/>
        </w:tabs>
        <w:ind w:left="2884" w:hanging="735"/>
      </w:pPr>
    </w:lvl>
    <w:lvl w:ilvl="3">
      <w:start w:val="1"/>
      <w:numFmt w:val="decimal"/>
      <w:lvlText w:val="%1.%2.%3.%4"/>
      <w:lvlJc w:val="left"/>
      <w:pPr>
        <w:tabs>
          <w:tab w:val="num" w:pos="0"/>
        </w:tabs>
        <w:ind w:left="3949" w:hanging="1080"/>
      </w:pPr>
    </w:lvl>
    <w:lvl w:ilvl="4">
      <w:start w:val="1"/>
      <w:numFmt w:val="decimal"/>
      <w:lvlText w:val="%1.%2.%3.%4.%5"/>
      <w:lvlJc w:val="left"/>
      <w:pPr>
        <w:tabs>
          <w:tab w:val="num" w:pos="0"/>
        </w:tabs>
        <w:ind w:left="4669" w:hanging="1080"/>
      </w:pPr>
    </w:lvl>
    <w:lvl w:ilvl="5">
      <w:start w:val="1"/>
      <w:numFmt w:val="decimal"/>
      <w:lvlText w:val="%1.%2.%3.%4.%5.%6"/>
      <w:lvlJc w:val="left"/>
      <w:pPr>
        <w:tabs>
          <w:tab w:val="num" w:pos="0"/>
        </w:tabs>
        <w:ind w:left="5749" w:hanging="1440"/>
      </w:pPr>
    </w:lvl>
    <w:lvl w:ilvl="6">
      <w:start w:val="1"/>
      <w:numFmt w:val="decimal"/>
      <w:lvlText w:val="%1.%2.%3.%4.%5.%6.%7"/>
      <w:lvlJc w:val="left"/>
      <w:pPr>
        <w:tabs>
          <w:tab w:val="num" w:pos="0"/>
        </w:tabs>
        <w:ind w:left="6469" w:hanging="1440"/>
      </w:pPr>
    </w:lvl>
    <w:lvl w:ilvl="7">
      <w:start w:val="1"/>
      <w:numFmt w:val="decimal"/>
      <w:lvlText w:val="%1.%2.%3.%4.%5.%6.%7.%8"/>
      <w:lvlJc w:val="left"/>
      <w:pPr>
        <w:tabs>
          <w:tab w:val="num" w:pos="0"/>
        </w:tabs>
        <w:ind w:left="7549" w:hanging="1800"/>
      </w:pPr>
    </w:lvl>
    <w:lvl w:ilvl="8">
      <w:start w:val="1"/>
      <w:numFmt w:val="decimal"/>
      <w:lvlText w:val="%1.%2.%3.%4.%5.%6.%7.%8.%9"/>
      <w:lvlJc w:val="left"/>
      <w:pPr>
        <w:tabs>
          <w:tab w:val="num" w:pos="0"/>
        </w:tabs>
        <w:ind w:left="8629" w:hanging="216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86" w:hanging="360"/>
      </w:pPr>
      <w:rPr>
        <w:rFonts w:ascii="Symbol" w:hAnsi="Symbol" w:cs="Symbol"/>
        <w:b w:val="0"/>
        <w:i w:val="0"/>
      </w:rPr>
    </w:lvl>
    <w:lvl w:ilvl="1">
      <w:start w:val="1"/>
      <w:numFmt w:val="lowerLetter"/>
      <w:lvlText w:val="%2."/>
      <w:lvlJc w:val="left"/>
      <w:pPr>
        <w:tabs>
          <w:tab w:val="num" w:pos="0"/>
        </w:tabs>
        <w:ind w:left="786" w:hanging="360"/>
      </w:pPr>
    </w:lvl>
    <w:lvl w:ilvl="2">
      <w:start w:val="1"/>
      <w:numFmt w:val="lowerRoman"/>
      <w:lvlText w:val="%2.%3."/>
      <w:lvlJc w:val="right"/>
      <w:pPr>
        <w:tabs>
          <w:tab w:val="num" w:pos="0"/>
        </w:tabs>
        <w:ind w:left="1506" w:hanging="180"/>
      </w:pPr>
    </w:lvl>
    <w:lvl w:ilvl="3">
      <w:start w:val="1"/>
      <w:numFmt w:val="decimal"/>
      <w:lvlText w:val="%2.%3.%4."/>
      <w:lvlJc w:val="left"/>
      <w:pPr>
        <w:tabs>
          <w:tab w:val="num" w:pos="0"/>
        </w:tabs>
        <w:ind w:left="2226" w:hanging="360"/>
      </w:pPr>
    </w:lvl>
    <w:lvl w:ilvl="4">
      <w:start w:val="1"/>
      <w:numFmt w:val="lowerLetter"/>
      <w:lvlText w:val="%2.%3.%4.%5."/>
      <w:lvlJc w:val="left"/>
      <w:pPr>
        <w:tabs>
          <w:tab w:val="num" w:pos="0"/>
        </w:tabs>
        <w:ind w:left="2946" w:hanging="360"/>
      </w:pPr>
    </w:lvl>
    <w:lvl w:ilvl="5">
      <w:start w:val="1"/>
      <w:numFmt w:val="lowerRoman"/>
      <w:lvlText w:val="%2.%3.%4.%5.%6."/>
      <w:lvlJc w:val="right"/>
      <w:pPr>
        <w:tabs>
          <w:tab w:val="num" w:pos="0"/>
        </w:tabs>
        <w:ind w:left="3666" w:hanging="180"/>
      </w:pPr>
    </w:lvl>
    <w:lvl w:ilvl="6">
      <w:start w:val="1"/>
      <w:numFmt w:val="decimal"/>
      <w:lvlText w:val="%2.%3.%4.%5.%6.%7."/>
      <w:lvlJc w:val="left"/>
      <w:pPr>
        <w:tabs>
          <w:tab w:val="num" w:pos="0"/>
        </w:tabs>
        <w:ind w:left="4386" w:hanging="360"/>
      </w:pPr>
    </w:lvl>
    <w:lvl w:ilvl="7">
      <w:start w:val="1"/>
      <w:numFmt w:val="lowerLetter"/>
      <w:lvlText w:val="%2.%3.%4.%5.%6.%7.%8."/>
      <w:lvlJc w:val="left"/>
      <w:pPr>
        <w:tabs>
          <w:tab w:val="num" w:pos="0"/>
        </w:tabs>
        <w:ind w:left="5106" w:hanging="360"/>
      </w:pPr>
    </w:lvl>
    <w:lvl w:ilvl="8">
      <w:start w:val="1"/>
      <w:numFmt w:val="lowerRoman"/>
      <w:lvlText w:val="%2.%3.%4.%5.%6.%7.%8.%9."/>
      <w:lvlJc w:val="right"/>
      <w:pPr>
        <w:tabs>
          <w:tab w:val="num" w:pos="0"/>
        </w:tabs>
        <w:ind w:left="5826" w:hanging="18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1069" w:hanging="360"/>
      </w:pPr>
    </w:lvl>
    <w:lvl w:ilvl="1">
      <w:start w:val="1"/>
      <w:numFmt w:val="bullet"/>
      <w:lvlText w:val=""/>
      <w:lvlJc w:val="left"/>
      <w:pPr>
        <w:tabs>
          <w:tab w:val="num" w:pos="0"/>
        </w:tabs>
        <w:ind w:left="2164" w:hanging="735"/>
      </w:pPr>
      <w:rPr>
        <w:rFonts w:ascii="Symbol" w:hAnsi="Symbol" w:cs="Symbol"/>
      </w:rPr>
    </w:lvl>
    <w:lvl w:ilvl="2">
      <w:start w:val="1"/>
      <w:numFmt w:val="decimal"/>
      <w:lvlText w:val="%1.%2.%3"/>
      <w:lvlJc w:val="left"/>
      <w:pPr>
        <w:tabs>
          <w:tab w:val="num" w:pos="0"/>
        </w:tabs>
        <w:ind w:left="2884" w:hanging="735"/>
      </w:pPr>
    </w:lvl>
    <w:lvl w:ilvl="3">
      <w:start w:val="1"/>
      <w:numFmt w:val="decimal"/>
      <w:lvlText w:val="%1.%2.%3.%4"/>
      <w:lvlJc w:val="left"/>
      <w:pPr>
        <w:tabs>
          <w:tab w:val="num" w:pos="0"/>
        </w:tabs>
        <w:ind w:left="3949" w:hanging="1080"/>
      </w:pPr>
    </w:lvl>
    <w:lvl w:ilvl="4">
      <w:start w:val="1"/>
      <w:numFmt w:val="decimal"/>
      <w:lvlText w:val="%1.%2.%3.%4.%5"/>
      <w:lvlJc w:val="left"/>
      <w:pPr>
        <w:tabs>
          <w:tab w:val="num" w:pos="0"/>
        </w:tabs>
        <w:ind w:left="4669" w:hanging="1080"/>
      </w:pPr>
    </w:lvl>
    <w:lvl w:ilvl="5">
      <w:start w:val="1"/>
      <w:numFmt w:val="decimal"/>
      <w:lvlText w:val="%1.%2.%3.%4.%5.%6"/>
      <w:lvlJc w:val="left"/>
      <w:pPr>
        <w:tabs>
          <w:tab w:val="num" w:pos="0"/>
        </w:tabs>
        <w:ind w:left="5749" w:hanging="1440"/>
      </w:pPr>
    </w:lvl>
    <w:lvl w:ilvl="6">
      <w:start w:val="1"/>
      <w:numFmt w:val="decimal"/>
      <w:lvlText w:val="%1.%2.%3.%4.%5.%6.%7"/>
      <w:lvlJc w:val="left"/>
      <w:pPr>
        <w:tabs>
          <w:tab w:val="num" w:pos="0"/>
        </w:tabs>
        <w:ind w:left="6469" w:hanging="1440"/>
      </w:pPr>
    </w:lvl>
    <w:lvl w:ilvl="7">
      <w:start w:val="1"/>
      <w:numFmt w:val="decimal"/>
      <w:lvlText w:val="%1.%2.%3.%4.%5.%6.%7.%8"/>
      <w:lvlJc w:val="left"/>
      <w:pPr>
        <w:tabs>
          <w:tab w:val="num" w:pos="0"/>
        </w:tabs>
        <w:ind w:left="7549" w:hanging="1800"/>
      </w:pPr>
    </w:lvl>
    <w:lvl w:ilvl="8">
      <w:start w:val="1"/>
      <w:numFmt w:val="decimal"/>
      <w:lvlText w:val="%1.%2.%3.%4.%5.%6.%7.%8.%9"/>
      <w:lvlJc w:val="left"/>
      <w:pPr>
        <w:tabs>
          <w:tab w:val="num" w:pos="0"/>
        </w:tabs>
        <w:ind w:left="8629" w:hanging="216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069" w:hanging="360"/>
      </w:pPr>
    </w:lvl>
    <w:lvl w:ilvl="1">
      <w:start w:val="1"/>
      <w:numFmt w:val="bullet"/>
      <w:lvlText w:val=""/>
      <w:lvlJc w:val="left"/>
      <w:pPr>
        <w:tabs>
          <w:tab w:val="num" w:pos="0"/>
        </w:tabs>
        <w:ind w:left="2164" w:hanging="735"/>
      </w:pPr>
      <w:rPr>
        <w:rFonts w:ascii="Symbol" w:hAnsi="Symbol" w:cs="Symbol"/>
      </w:rPr>
    </w:lvl>
    <w:lvl w:ilvl="2">
      <w:start w:val="1"/>
      <w:numFmt w:val="decimal"/>
      <w:lvlText w:val="%1.%2.%3"/>
      <w:lvlJc w:val="left"/>
      <w:pPr>
        <w:tabs>
          <w:tab w:val="num" w:pos="0"/>
        </w:tabs>
        <w:ind w:left="2884" w:hanging="735"/>
      </w:pPr>
    </w:lvl>
    <w:lvl w:ilvl="3">
      <w:start w:val="1"/>
      <w:numFmt w:val="decimal"/>
      <w:lvlText w:val="%1.%2.%3.%4"/>
      <w:lvlJc w:val="left"/>
      <w:pPr>
        <w:tabs>
          <w:tab w:val="num" w:pos="0"/>
        </w:tabs>
        <w:ind w:left="3949" w:hanging="1080"/>
      </w:pPr>
    </w:lvl>
    <w:lvl w:ilvl="4">
      <w:start w:val="1"/>
      <w:numFmt w:val="decimal"/>
      <w:lvlText w:val="%1.%2.%3.%4.%5"/>
      <w:lvlJc w:val="left"/>
      <w:pPr>
        <w:tabs>
          <w:tab w:val="num" w:pos="0"/>
        </w:tabs>
        <w:ind w:left="4669" w:hanging="1080"/>
      </w:pPr>
    </w:lvl>
    <w:lvl w:ilvl="5">
      <w:start w:val="1"/>
      <w:numFmt w:val="decimal"/>
      <w:lvlText w:val="%1.%2.%3.%4.%5.%6"/>
      <w:lvlJc w:val="left"/>
      <w:pPr>
        <w:tabs>
          <w:tab w:val="num" w:pos="0"/>
        </w:tabs>
        <w:ind w:left="5749" w:hanging="1440"/>
      </w:pPr>
    </w:lvl>
    <w:lvl w:ilvl="6">
      <w:start w:val="1"/>
      <w:numFmt w:val="decimal"/>
      <w:lvlText w:val="%1.%2.%3.%4.%5.%6.%7"/>
      <w:lvlJc w:val="left"/>
      <w:pPr>
        <w:tabs>
          <w:tab w:val="num" w:pos="0"/>
        </w:tabs>
        <w:ind w:left="6469" w:hanging="1440"/>
      </w:pPr>
    </w:lvl>
    <w:lvl w:ilvl="7">
      <w:start w:val="1"/>
      <w:numFmt w:val="decimal"/>
      <w:lvlText w:val="%1.%2.%3.%4.%5.%6.%7.%8"/>
      <w:lvlJc w:val="left"/>
      <w:pPr>
        <w:tabs>
          <w:tab w:val="num" w:pos="0"/>
        </w:tabs>
        <w:ind w:left="7549" w:hanging="1800"/>
      </w:pPr>
    </w:lvl>
    <w:lvl w:ilvl="8">
      <w:start w:val="1"/>
      <w:numFmt w:val="decimal"/>
      <w:lvlText w:val="%1.%2.%3.%4.%5.%6.%7.%8.%9"/>
      <w:lvlJc w:val="left"/>
      <w:pPr>
        <w:tabs>
          <w:tab w:val="num" w:pos="0"/>
        </w:tabs>
        <w:ind w:left="8629" w:hanging="2160"/>
      </w:pPr>
    </w:lvl>
  </w:abstractNum>
  <w:abstractNum w:abstractNumId="4" w15:restartNumberingAfterBreak="0">
    <w:nsid w:val="00000005"/>
    <w:multiLevelType w:val="multilevel"/>
    <w:tmpl w:val="00000005"/>
    <w:name w:val="WW8Num5"/>
    <w:lvl w:ilvl="0">
      <w:start w:val="1"/>
      <w:numFmt w:val="decimal"/>
      <w:lvlText w:val="%1."/>
      <w:lvlJc w:val="left"/>
      <w:pPr>
        <w:tabs>
          <w:tab w:val="num" w:pos="786"/>
        </w:tabs>
        <w:ind w:left="786" w:hanging="360"/>
      </w:pPr>
      <w:rPr>
        <w:b/>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644"/>
        </w:tabs>
        <w:ind w:left="644" w:hanging="360"/>
      </w:pPr>
      <w:rPr>
        <w:b/>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840" w:hanging="360"/>
      </w:pPr>
    </w:lvl>
    <w:lvl w:ilvl="1">
      <w:start w:val="1"/>
      <w:numFmt w:val="decimal"/>
      <w:lvlText w:val="%2."/>
      <w:lvlJc w:val="left"/>
      <w:pPr>
        <w:tabs>
          <w:tab w:val="num" w:pos="0"/>
        </w:tabs>
        <w:ind w:left="1560" w:hanging="360"/>
      </w:pPr>
    </w:lvl>
    <w:lvl w:ilvl="2">
      <w:start w:val="1"/>
      <w:numFmt w:val="lowerRoman"/>
      <w:lvlText w:val="%2.%3."/>
      <w:lvlJc w:val="righ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righ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right"/>
      <w:pPr>
        <w:tabs>
          <w:tab w:val="num" w:pos="0"/>
        </w:tabs>
        <w:ind w:left="6600" w:hanging="180"/>
      </w:pPr>
    </w:lvl>
  </w:abstractNum>
  <w:abstractNum w:abstractNumId="7" w15:restartNumberingAfterBreak="0">
    <w:nsid w:val="00000008"/>
    <w:multiLevelType w:val="multilevel"/>
    <w:tmpl w:val="00000008"/>
    <w:name w:val="WW8Num8"/>
    <w:lvl w:ilvl="0">
      <w:start w:val="2"/>
      <w:numFmt w:val="decimal"/>
      <w:lvlText w:val="%1."/>
      <w:lvlJc w:val="left"/>
      <w:pPr>
        <w:tabs>
          <w:tab w:val="num" w:pos="720"/>
        </w:tabs>
        <w:ind w:left="720" w:hanging="360"/>
      </w:pPr>
    </w:lvl>
    <w:lvl w:ilvl="1">
      <w:start w:val="1"/>
      <w:numFmt w:val="decimal"/>
      <w:lvlText w:val="%2."/>
      <w:lvlJc w:val="left"/>
      <w:pPr>
        <w:tabs>
          <w:tab w:val="num" w:pos="0"/>
        </w:tabs>
        <w:ind w:left="1440" w:hanging="360"/>
      </w:pPr>
      <w:rPr>
        <w:b/>
        <w:i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09"/>
    <w:multiLevelType w:val="multilevel"/>
    <w:tmpl w:val="00000009"/>
    <w:name w:val="WW8Num10"/>
    <w:lvl w:ilvl="0">
      <w:start w:val="1"/>
      <w:numFmt w:val="decimal"/>
      <w:lvlText w:val="%1)"/>
      <w:lvlJc w:val="left"/>
      <w:pPr>
        <w:tabs>
          <w:tab w:val="num" w:pos="0"/>
        </w:tabs>
        <w:ind w:left="1176" w:hanging="360"/>
      </w:pPr>
    </w:lvl>
    <w:lvl w:ilvl="1">
      <w:start w:val="1"/>
      <w:numFmt w:val="lowerLetter"/>
      <w:lvlText w:val="%2."/>
      <w:lvlJc w:val="left"/>
      <w:pPr>
        <w:tabs>
          <w:tab w:val="num" w:pos="0"/>
        </w:tabs>
        <w:ind w:left="1896" w:hanging="360"/>
      </w:pPr>
      <w:rPr>
        <w:rFonts w:cs="Times New Roman"/>
      </w:rPr>
    </w:lvl>
    <w:lvl w:ilvl="2">
      <w:start w:val="1"/>
      <w:numFmt w:val="lowerRoman"/>
      <w:lvlText w:val="%2.%3."/>
      <w:lvlJc w:val="right"/>
      <w:pPr>
        <w:tabs>
          <w:tab w:val="num" w:pos="0"/>
        </w:tabs>
        <w:ind w:left="2616" w:hanging="180"/>
      </w:pPr>
      <w:rPr>
        <w:rFonts w:cs="Times New Roman"/>
      </w:rPr>
    </w:lvl>
    <w:lvl w:ilvl="3">
      <w:start w:val="1"/>
      <w:numFmt w:val="decimal"/>
      <w:lvlText w:val="%2.%3.%4."/>
      <w:lvlJc w:val="left"/>
      <w:pPr>
        <w:tabs>
          <w:tab w:val="num" w:pos="0"/>
        </w:tabs>
        <w:ind w:left="3336" w:hanging="360"/>
      </w:pPr>
      <w:rPr>
        <w:rFonts w:cs="Times New Roman"/>
      </w:rPr>
    </w:lvl>
    <w:lvl w:ilvl="4">
      <w:start w:val="1"/>
      <w:numFmt w:val="lowerLetter"/>
      <w:lvlText w:val="%2.%3.%4.%5."/>
      <w:lvlJc w:val="left"/>
      <w:pPr>
        <w:tabs>
          <w:tab w:val="num" w:pos="0"/>
        </w:tabs>
        <w:ind w:left="4056" w:hanging="360"/>
      </w:pPr>
      <w:rPr>
        <w:rFonts w:cs="Times New Roman"/>
      </w:rPr>
    </w:lvl>
    <w:lvl w:ilvl="5">
      <w:start w:val="1"/>
      <w:numFmt w:val="lowerRoman"/>
      <w:lvlText w:val="%2.%3.%4.%5.%6."/>
      <w:lvlJc w:val="right"/>
      <w:pPr>
        <w:tabs>
          <w:tab w:val="num" w:pos="0"/>
        </w:tabs>
        <w:ind w:left="4776" w:hanging="180"/>
      </w:pPr>
      <w:rPr>
        <w:rFonts w:cs="Times New Roman"/>
      </w:rPr>
    </w:lvl>
    <w:lvl w:ilvl="6">
      <w:start w:val="1"/>
      <w:numFmt w:val="decimal"/>
      <w:lvlText w:val="%2.%3.%4.%5.%6.%7."/>
      <w:lvlJc w:val="left"/>
      <w:pPr>
        <w:tabs>
          <w:tab w:val="num" w:pos="0"/>
        </w:tabs>
        <w:ind w:left="5496" w:hanging="360"/>
      </w:pPr>
      <w:rPr>
        <w:rFonts w:cs="Times New Roman"/>
      </w:rPr>
    </w:lvl>
    <w:lvl w:ilvl="7">
      <w:start w:val="1"/>
      <w:numFmt w:val="lowerLetter"/>
      <w:lvlText w:val="%2.%3.%4.%5.%6.%7.%8."/>
      <w:lvlJc w:val="left"/>
      <w:pPr>
        <w:tabs>
          <w:tab w:val="num" w:pos="0"/>
        </w:tabs>
        <w:ind w:left="6216" w:hanging="360"/>
      </w:pPr>
      <w:rPr>
        <w:rFonts w:cs="Times New Roman"/>
      </w:rPr>
    </w:lvl>
    <w:lvl w:ilvl="8">
      <w:start w:val="1"/>
      <w:numFmt w:val="lowerRoman"/>
      <w:lvlText w:val="%2.%3.%4.%5.%6.%7.%8.%9."/>
      <w:lvlJc w:val="right"/>
      <w:pPr>
        <w:tabs>
          <w:tab w:val="num" w:pos="0"/>
        </w:tabs>
        <w:ind w:left="6936" w:hanging="180"/>
      </w:pPr>
      <w:rPr>
        <w:rFonts w:cs="Times New Roman"/>
      </w:rPr>
    </w:lvl>
  </w:abstractNum>
  <w:abstractNum w:abstractNumId="9" w15:restartNumberingAfterBreak="0">
    <w:nsid w:val="0000000A"/>
    <w:multiLevelType w:val="multilevel"/>
    <w:tmpl w:val="0000000A"/>
    <w:name w:val="WW8Num11"/>
    <w:lvl w:ilvl="0">
      <w:start w:val="1"/>
      <w:numFmt w:val="decimal"/>
      <w:lvlText w:val="%1)"/>
      <w:lvlJc w:val="left"/>
      <w:pPr>
        <w:tabs>
          <w:tab w:val="num" w:pos="900"/>
        </w:tabs>
        <w:ind w:left="900" w:hanging="360"/>
      </w:pPr>
    </w:lvl>
    <w:lvl w:ilvl="1">
      <w:start w:val="1"/>
      <w:numFmt w:val="decimal"/>
      <w:lvlText w:val="%2."/>
      <w:lvlJc w:val="left"/>
      <w:pPr>
        <w:tabs>
          <w:tab w:val="num" w:pos="1620"/>
        </w:tabs>
        <w:ind w:left="1620" w:hanging="360"/>
      </w:pPr>
      <w:rPr>
        <w:rFonts w:eastAsia="Times New Roman" w:cs="Times New Roman"/>
      </w:rPr>
    </w:lvl>
    <w:lvl w:ilvl="2">
      <w:start w:val="1"/>
      <w:numFmt w:val="lowerRoman"/>
      <w:lvlText w:val="%2.%3."/>
      <w:lvlJc w:val="left"/>
      <w:pPr>
        <w:tabs>
          <w:tab w:val="num" w:pos="2340"/>
        </w:tabs>
        <w:ind w:left="2340" w:hanging="180"/>
      </w:pPr>
    </w:lvl>
    <w:lvl w:ilvl="3">
      <w:start w:val="1"/>
      <w:numFmt w:val="decimal"/>
      <w:lvlText w:val="%2.%3.%4."/>
      <w:lvlJc w:val="left"/>
      <w:pPr>
        <w:tabs>
          <w:tab w:val="num" w:pos="3060"/>
        </w:tabs>
        <w:ind w:left="3060" w:hanging="360"/>
      </w:pPr>
    </w:lvl>
    <w:lvl w:ilvl="4">
      <w:start w:val="1"/>
      <w:numFmt w:val="lowerLetter"/>
      <w:lvlText w:val="%2.%3.%4.%5."/>
      <w:lvlJc w:val="left"/>
      <w:pPr>
        <w:tabs>
          <w:tab w:val="num" w:pos="3780"/>
        </w:tabs>
        <w:ind w:left="3780" w:hanging="360"/>
      </w:pPr>
    </w:lvl>
    <w:lvl w:ilvl="5">
      <w:start w:val="1"/>
      <w:numFmt w:val="lowerRoman"/>
      <w:lvlText w:val="%2.%3.%4.%5.%6."/>
      <w:lvlJc w:val="left"/>
      <w:pPr>
        <w:tabs>
          <w:tab w:val="num" w:pos="4500"/>
        </w:tabs>
        <w:ind w:left="4500" w:hanging="180"/>
      </w:pPr>
    </w:lvl>
    <w:lvl w:ilvl="6">
      <w:start w:val="1"/>
      <w:numFmt w:val="decimal"/>
      <w:lvlText w:val="%2.%3.%4.%5.%6.%7."/>
      <w:lvlJc w:val="left"/>
      <w:pPr>
        <w:tabs>
          <w:tab w:val="num" w:pos="5220"/>
        </w:tabs>
        <w:ind w:left="5220" w:hanging="360"/>
      </w:pPr>
    </w:lvl>
    <w:lvl w:ilvl="7">
      <w:start w:val="1"/>
      <w:numFmt w:val="lowerLetter"/>
      <w:lvlText w:val="%2.%3.%4.%5.%6.%7.%8."/>
      <w:lvlJc w:val="left"/>
      <w:pPr>
        <w:tabs>
          <w:tab w:val="num" w:pos="5940"/>
        </w:tabs>
        <w:ind w:left="5940" w:hanging="360"/>
      </w:pPr>
    </w:lvl>
    <w:lvl w:ilvl="8">
      <w:start w:val="1"/>
      <w:numFmt w:val="lowerRoman"/>
      <w:lvlText w:val="%2.%3.%4.%5.%6.%7.%8.%9."/>
      <w:lvlJc w:val="left"/>
      <w:pPr>
        <w:tabs>
          <w:tab w:val="num" w:pos="6660"/>
        </w:tabs>
        <w:ind w:left="6660" w:hanging="180"/>
      </w:pPr>
    </w:lvl>
  </w:abstractNum>
  <w:abstractNum w:abstractNumId="10" w15:restartNumberingAfterBreak="0">
    <w:nsid w:val="0000000B"/>
    <w:multiLevelType w:val="multilevel"/>
    <w:tmpl w:val="0000000B"/>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1BF22F4"/>
    <w:multiLevelType w:val="hybridMultilevel"/>
    <w:tmpl w:val="2556AA8C"/>
    <w:lvl w:ilvl="0" w:tplc="0419000D">
      <w:start w:val="1"/>
      <w:numFmt w:val="bullet"/>
      <w:lvlText w:val=""/>
      <w:lvlJc w:val="left"/>
      <w:pPr>
        <w:ind w:left="1069" w:hanging="360"/>
      </w:pPr>
      <w:rPr>
        <w:rFonts w:ascii="Wingdings" w:hAnsi="Wingding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950609A"/>
    <w:multiLevelType w:val="hybridMultilevel"/>
    <w:tmpl w:val="701A0166"/>
    <w:lvl w:ilvl="0" w:tplc="04190001">
      <w:start w:val="1"/>
      <w:numFmt w:val="bullet"/>
      <w:lvlText w:val=""/>
      <w:lvlJc w:val="left"/>
      <w:pPr>
        <w:ind w:left="720" w:hanging="360"/>
      </w:pPr>
      <w:rPr>
        <w:rFonts w:ascii="Symbol" w:hAnsi="Symbol"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D938AE"/>
    <w:multiLevelType w:val="hybridMultilevel"/>
    <w:tmpl w:val="B170B8BA"/>
    <w:lvl w:ilvl="0" w:tplc="83CEF87E">
      <w:start w:val="2"/>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187F7E5E"/>
    <w:multiLevelType w:val="hybridMultilevel"/>
    <w:tmpl w:val="092C4890"/>
    <w:lvl w:ilvl="0" w:tplc="C98476CE">
      <w:numFmt w:val="bullet"/>
      <w:lvlText w:val="-"/>
      <w:lvlJc w:val="left"/>
      <w:pPr>
        <w:ind w:left="1287" w:hanging="360"/>
      </w:pPr>
      <w:rPr>
        <w:rFonts w:ascii="Times New Roman" w:eastAsia="Times New Roman" w:hAnsi="Times New Roman" w:cs="Times New Roman" w:hint="default"/>
        <w:w w:val="100"/>
        <w:sz w:val="22"/>
        <w:szCs w:val="22"/>
        <w:lang w:val="en-US" w:eastAsia="en-US" w:bidi="en-US"/>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abstractNum w:abstractNumId="15" w15:restartNumberingAfterBreak="0">
    <w:nsid w:val="1AC062F1"/>
    <w:multiLevelType w:val="multilevel"/>
    <w:tmpl w:val="E36C3E30"/>
    <w:lvl w:ilvl="0">
      <w:start w:val="1"/>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6" w15:restartNumberingAfterBreak="0">
    <w:nsid w:val="1CCB5B06"/>
    <w:multiLevelType w:val="multilevel"/>
    <w:tmpl w:val="E4BCC592"/>
    <w:lvl w:ilvl="0">
      <w:start w:val="1"/>
      <w:numFmt w:val="decimal"/>
      <w:lvlText w:val="%1"/>
      <w:lvlJc w:val="left"/>
      <w:pPr>
        <w:ind w:left="927" w:hanging="360"/>
      </w:pPr>
      <w:rPr>
        <w:rFonts w:hint="default"/>
      </w:rPr>
    </w:lvl>
    <w:lvl w:ilvl="1">
      <w:start w:val="1"/>
      <w:numFmt w:val="decimal"/>
      <w:isLgl/>
      <w:lvlText w:val="%1.%2."/>
      <w:lvlJc w:val="left"/>
      <w:pPr>
        <w:ind w:left="1440" w:hanging="720"/>
      </w:pPr>
      <w:rPr>
        <w:rFonts w:ascii="Times New Roman" w:eastAsiaTheme="minorEastAsia" w:hAnsi="Times New Roman" w:cs="Times New Roman" w:hint="default"/>
      </w:rPr>
    </w:lvl>
    <w:lvl w:ilvl="2">
      <w:start w:val="1"/>
      <w:numFmt w:val="decimal"/>
      <w:isLgl/>
      <w:lvlText w:val="%1.%2.%3."/>
      <w:lvlJc w:val="left"/>
      <w:pPr>
        <w:ind w:left="1593" w:hanging="720"/>
      </w:pPr>
      <w:rPr>
        <w:rFonts w:ascii="Times New Roman" w:eastAsiaTheme="minorEastAsia" w:hAnsi="Times New Roman" w:cs="Times New Roman" w:hint="default"/>
      </w:rPr>
    </w:lvl>
    <w:lvl w:ilvl="3">
      <w:start w:val="1"/>
      <w:numFmt w:val="decimal"/>
      <w:isLgl/>
      <w:lvlText w:val="%1.%2.%3.%4."/>
      <w:lvlJc w:val="left"/>
      <w:pPr>
        <w:ind w:left="2106" w:hanging="1080"/>
      </w:pPr>
      <w:rPr>
        <w:rFonts w:ascii="Times New Roman" w:eastAsiaTheme="minorEastAsia" w:hAnsi="Times New Roman" w:cs="Times New Roman" w:hint="default"/>
      </w:rPr>
    </w:lvl>
    <w:lvl w:ilvl="4">
      <w:start w:val="1"/>
      <w:numFmt w:val="decimal"/>
      <w:isLgl/>
      <w:lvlText w:val="%1.%2.%3.%4.%5."/>
      <w:lvlJc w:val="left"/>
      <w:pPr>
        <w:ind w:left="2259" w:hanging="1080"/>
      </w:pPr>
      <w:rPr>
        <w:rFonts w:ascii="Times New Roman" w:eastAsiaTheme="minorEastAsia" w:hAnsi="Times New Roman" w:cs="Times New Roman" w:hint="default"/>
      </w:rPr>
    </w:lvl>
    <w:lvl w:ilvl="5">
      <w:start w:val="1"/>
      <w:numFmt w:val="decimal"/>
      <w:isLgl/>
      <w:lvlText w:val="%1.%2.%3.%4.%5.%6."/>
      <w:lvlJc w:val="left"/>
      <w:pPr>
        <w:ind w:left="2772" w:hanging="1440"/>
      </w:pPr>
      <w:rPr>
        <w:rFonts w:ascii="Times New Roman" w:eastAsiaTheme="minorEastAsia" w:hAnsi="Times New Roman" w:cs="Times New Roman" w:hint="default"/>
      </w:rPr>
    </w:lvl>
    <w:lvl w:ilvl="6">
      <w:start w:val="1"/>
      <w:numFmt w:val="decimal"/>
      <w:isLgl/>
      <w:lvlText w:val="%1.%2.%3.%4.%5.%6.%7."/>
      <w:lvlJc w:val="left"/>
      <w:pPr>
        <w:ind w:left="2925" w:hanging="1440"/>
      </w:pPr>
      <w:rPr>
        <w:rFonts w:ascii="Times New Roman" w:eastAsiaTheme="minorEastAsia" w:hAnsi="Times New Roman" w:cs="Times New Roman" w:hint="default"/>
      </w:rPr>
    </w:lvl>
    <w:lvl w:ilvl="7">
      <w:start w:val="1"/>
      <w:numFmt w:val="decimal"/>
      <w:isLgl/>
      <w:lvlText w:val="%1.%2.%3.%4.%5.%6.%7.%8."/>
      <w:lvlJc w:val="left"/>
      <w:pPr>
        <w:ind w:left="3438" w:hanging="1800"/>
      </w:pPr>
      <w:rPr>
        <w:rFonts w:ascii="Times New Roman" w:eastAsiaTheme="minorEastAsia" w:hAnsi="Times New Roman" w:cs="Times New Roman" w:hint="default"/>
      </w:rPr>
    </w:lvl>
    <w:lvl w:ilvl="8">
      <w:start w:val="1"/>
      <w:numFmt w:val="decimal"/>
      <w:isLgl/>
      <w:lvlText w:val="%1.%2.%3.%4.%5.%6.%7.%8.%9."/>
      <w:lvlJc w:val="left"/>
      <w:pPr>
        <w:ind w:left="3951" w:hanging="2160"/>
      </w:pPr>
      <w:rPr>
        <w:rFonts w:ascii="Times New Roman" w:eastAsiaTheme="minorEastAsia" w:hAnsi="Times New Roman" w:cs="Times New Roman" w:hint="default"/>
      </w:rPr>
    </w:lvl>
  </w:abstractNum>
  <w:abstractNum w:abstractNumId="17" w15:restartNumberingAfterBreak="0">
    <w:nsid w:val="1EA67C17"/>
    <w:multiLevelType w:val="hybridMultilevel"/>
    <w:tmpl w:val="FD6A8534"/>
    <w:lvl w:ilvl="0" w:tplc="9AFA0320">
      <w:start w:val="1"/>
      <w:numFmt w:val="decimal"/>
      <w:lvlText w:val="%1."/>
      <w:lvlJc w:val="left"/>
      <w:pPr>
        <w:ind w:left="720" w:hanging="360"/>
      </w:pPr>
      <w:rPr>
        <w:rFonts w:ascii="Times New Roman" w:hAnsi="Times New Roman" w:cs="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C2751F"/>
    <w:multiLevelType w:val="hybridMultilevel"/>
    <w:tmpl w:val="F5F686C8"/>
    <w:lvl w:ilvl="0" w:tplc="4056881A">
      <w:start w:val="1"/>
      <w:numFmt w:val="decimal"/>
      <w:lvlText w:val="%1."/>
      <w:lvlJc w:val="left"/>
      <w:pPr>
        <w:ind w:left="1259" w:hanging="706"/>
      </w:pPr>
      <w:rPr>
        <w:rFonts w:hint="default"/>
        <w:spacing w:val="-5"/>
        <w:w w:val="100"/>
        <w:lang w:val="en-US" w:eastAsia="en-US" w:bidi="en-US"/>
      </w:rPr>
    </w:lvl>
    <w:lvl w:ilvl="1" w:tplc="F88217F2">
      <w:numFmt w:val="bullet"/>
      <w:lvlText w:val="•"/>
      <w:lvlJc w:val="left"/>
      <w:pPr>
        <w:ind w:left="2248" w:hanging="706"/>
      </w:pPr>
      <w:rPr>
        <w:rFonts w:hint="default"/>
        <w:lang w:val="en-US" w:eastAsia="en-US" w:bidi="en-US"/>
      </w:rPr>
    </w:lvl>
    <w:lvl w:ilvl="2" w:tplc="E5C43340">
      <w:numFmt w:val="bullet"/>
      <w:lvlText w:val="•"/>
      <w:lvlJc w:val="left"/>
      <w:pPr>
        <w:ind w:left="3236" w:hanging="706"/>
      </w:pPr>
      <w:rPr>
        <w:rFonts w:hint="default"/>
        <w:lang w:val="en-US" w:eastAsia="en-US" w:bidi="en-US"/>
      </w:rPr>
    </w:lvl>
    <w:lvl w:ilvl="3" w:tplc="8488E3B8">
      <w:numFmt w:val="bullet"/>
      <w:lvlText w:val="•"/>
      <w:lvlJc w:val="left"/>
      <w:pPr>
        <w:ind w:left="4225" w:hanging="706"/>
      </w:pPr>
      <w:rPr>
        <w:rFonts w:hint="default"/>
        <w:lang w:val="en-US" w:eastAsia="en-US" w:bidi="en-US"/>
      </w:rPr>
    </w:lvl>
    <w:lvl w:ilvl="4" w:tplc="862A77DC">
      <w:numFmt w:val="bullet"/>
      <w:lvlText w:val="•"/>
      <w:lvlJc w:val="left"/>
      <w:pPr>
        <w:ind w:left="5213" w:hanging="706"/>
      </w:pPr>
      <w:rPr>
        <w:rFonts w:hint="default"/>
        <w:lang w:val="en-US" w:eastAsia="en-US" w:bidi="en-US"/>
      </w:rPr>
    </w:lvl>
    <w:lvl w:ilvl="5" w:tplc="B4AE1A94">
      <w:numFmt w:val="bullet"/>
      <w:lvlText w:val="•"/>
      <w:lvlJc w:val="left"/>
      <w:pPr>
        <w:ind w:left="6202" w:hanging="706"/>
      </w:pPr>
      <w:rPr>
        <w:rFonts w:hint="default"/>
        <w:lang w:val="en-US" w:eastAsia="en-US" w:bidi="en-US"/>
      </w:rPr>
    </w:lvl>
    <w:lvl w:ilvl="6" w:tplc="21E827DA">
      <w:numFmt w:val="bullet"/>
      <w:lvlText w:val="•"/>
      <w:lvlJc w:val="left"/>
      <w:pPr>
        <w:ind w:left="7190" w:hanging="706"/>
      </w:pPr>
      <w:rPr>
        <w:rFonts w:hint="default"/>
        <w:lang w:val="en-US" w:eastAsia="en-US" w:bidi="en-US"/>
      </w:rPr>
    </w:lvl>
    <w:lvl w:ilvl="7" w:tplc="3558E962">
      <w:numFmt w:val="bullet"/>
      <w:lvlText w:val="•"/>
      <w:lvlJc w:val="left"/>
      <w:pPr>
        <w:ind w:left="8178" w:hanging="706"/>
      </w:pPr>
      <w:rPr>
        <w:rFonts w:hint="default"/>
        <w:lang w:val="en-US" w:eastAsia="en-US" w:bidi="en-US"/>
      </w:rPr>
    </w:lvl>
    <w:lvl w:ilvl="8" w:tplc="06BA6FC0">
      <w:numFmt w:val="bullet"/>
      <w:lvlText w:val="•"/>
      <w:lvlJc w:val="left"/>
      <w:pPr>
        <w:ind w:left="9167" w:hanging="706"/>
      </w:pPr>
      <w:rPr>
        <w:rFonts w:hint="default"/>
        <w:lang w:val="en-US" w:eastAsia="en-US" w:bidi="en-US"/>
      </w:rPr>
    </w:lvl>
  </w:abstractNum>
  <w:abstractNum w:abstractNumId="19" w15:restartNumberingAfterBreak="0">
    <w:nsid w:val="24337FB1"/>
    <w:multiLevelType w:val="hybridMultilevel"/>
    <w:tmpl w:val="6B4A58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D50CC2"/>
    <w:multiLevelType w:val="hybridMultilevel"/>
    <w:tmpl w:val="4EC2C0D0"/>
    <w:lvl w:ilvl="0" w:tplc="83BAEAD2">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F31323"/>
    <w:multiLevelType w:val="multilevel"/>
    <w:tmpl w:val="9236979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BAB3245"/>
    <w:multiLevelType w:val="hybridMultilevel"/>
    <w:tmpl w:val="9C248820"/>
    <w:lvl w:ilvl="0" w:tplc="C98476CE">
      <w:numFmt w:val="bullet"/>
      <w:lvlText w:val="-"/>
      <w:lvlJc w:val="left"/>
      <w:pPr>
        <w:ind w:left="1259" w:hanging="130"/>
      </w:pPr>
      <w:rPr>
        <w:rFonts w:ascii="Times New Roman" w:eastAsia="Times New Roman" w:hAnsi="Times New Roman" w:cs="Times New Roman" w:hint="default"/>
        <w:w w:val="100"/>
        <w:sz w:val="22"/>
        <w:szCs w:val="22"/>
        <w:lang w:val="en-US" w:eastAsia="en-US" w:bidi="en-US"/>
      </w:rPr>
    </w:lvl>
    <w:lvl w:ilvl="1" w:tplc="6296847C">
      <w:numFmt w:val="bullet"/>
      <w:lvlText w:val=""/>
      <w:lvlJc w:val="left"/>
      <w:pPr>
        <w:ind w:left="2676" w:hanging="706"/>
      </w:pPr>
      <w:rPr>
        <w:rFonts w:ascii="Symbol" w:eastAsia="Symbol" w:hAnsi="Symbol" w:cs="Symbol" w:hint="default"/>
        <w:w w:val="100"/>
        <w:sz w:val="24"/>
        <w:szCs w:val="24"/>
        <w:lang w:val="en-US" w:eastAsia="en-US" w:bidi="en-US"/>
      </w:rPr>
    </w:lvl>
    <w:lvl w:ilvl="2" w:tplc="F7A4F530">
      <w:numFmt w:val="bullet"/>
      <w:lvlText w:val="•"/>
      <w:lvlJc w:val="left"/>
      <w:pPr>
        <w:ind w:left="3620" w:hanging="706"/>
      </w:pPr>
      <w:rPr>
        <w:rFonts w:hint="default"/>
        <w:lang w:val="en-US" w:eastAsia="en-US" w:bidi="en-US"/>
      </w:rPr>
    </w:lvl>
    <w:lvl w:ilvl="3" w:tplc="F1747002">
      <w:numFmt w:val="bullet"/>
      <w:lvlText w:val="•"/>
      <w:lvlJc w:val="left"/>
      <w:pPr>
        <w:ind w:left="4560" w:hanging="706"/>
      </w:pPr>
      <w:rPr>
        <w:rFonts w:hint="default"/>
        <w:lang w:val="en-US" w:eastAsia="en-US" w:bidi="en-US"/>
      </w:rPr>
    </w:lvl>
    <w:lvl w:ilvl="4" w:tplc="750E1140">
      <w:numFmt w:val="bullet"/>
      <w:lvlText w:val="•"/>
      <w:lvlJc w:val="left"/>
      <w:pPr>
        <w:ind w:left="5501" w:hanging="706"/>
      </w:pPr>
      <w:rPr>
        <w:rFonts w:hint="default"/>
        <w:lang w:val="en-US" w:eastAsia="en-US" w:bidi="en-US"/>
      </w:rPr>
    </w:lvl>
    <w:lvl w:ilvl="5" w:tplc="3E64E7DA">
      <w:numFmt w:val="bullet"/>
      <w:lvlText w:val="•"/>
      <w:lvlJc w:val="left"/>
      <w:pPr>
        <w:ind w:left="6441" w:hanging="706"/>
      </w:pPr>
      <w:rPr>
        <w:rFonts w:hint="default"/>
        <w:lang w:val="en-US" w:eastAsia="en-US" w:bidi="en-US"/>
      </w:rPr>
    </w:lvl>
    <w:lvl w:ilvl="6" w:tplc="47420614">
      <w:numFmt w:val="bullet"/>
      <w:lvlText w:val="•"/>
      <w:lvlJc w:val="left"/>
      <w:pPr>
        <w:ind w:left="7382" w:hanging="706"/>
      </w:pPr>
      <w:rPr>
        <w:rFonts w:hint="default"/>
        <w:lang w:val="en-US" w:eastAsia="en-US" w:bidi="en-US"/>
      </w:rPr>
    </w:lvl>
    <w:lvl w:ilvl="7" w:tplc="AABEDCC0">
      <w:numFmt w:val="bullet"/>
      <w:lvlText w:val="•"/>
      <w:lvlJc w:val="left"/>
      <w:pPr>
        <w:ind w:left="8322" w:hanging="706"/>
      </w:pPr>
      <w:rPr>
        <w:rFonts w:hint="default"/>
        <w:lang w:val="en-US" w:eastAsia="en-US" w:bidi="en-US"/>
      </w:rPr>
    </w:lvl>
    <w:lvl w:ilvl="8" w:tplc="3E0A97F8">
      <w:numFmt w:val="bullet"/>
      <w:lvlText w:val="•"/>
      <w:lvlJc w:val="left"/>
      <w:pPr>
        <w:ind w:left="9263" w:hanging="706"/>
      </w:pPr>
      <w:rPr>
        <w:rFonts w:hint="default"/>
        <w:lang w:val="en-US" w:eastAsia="en-US" w:bidi="en-US"/>
      </w:rPr>
    </w:lvl>
  </w:abstractNum>
  <w:abstractNum w:abstractNumId="23" w15:restartNumberingAfterBreak="0">
    <w:nsid w:val="4C1C1332"/>
    <w:multiLevelType w:val="hybridMultilevel"/>
    <w:tmpl w:val="C28C0F64"/>
    <w:lvl w:ilvl="0" w:tplc="C98476CE">
      <w:numFmt w:val="bullet"/>
      <w:lvlText w:val="-"/>
      <w:lvlJc w:val="left"/>
      <w:pPr>
        <w:ind w:left="1287" w:hanging="360"/>
      </w:pPr>
      <w:rPr>
        <w:rFonts w:ascii="Times New Roman" w:eastAsia="Times New Roman" w:hAnsi="Times New Roman" w:cs="Times New Roman" w:hint="default"/>
        <w:w w:val="100"/>
        <w:sz w:val="22"/>
        <w:szCs w:val="22"/>
        <w:lang w:val="en-US" w:eastAsia="en-US" w:bidi="en-US"/>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abstractNum w:abstractNumId="24" w15:restartNumberingAfterBreak="0">
    <w:nsid w:val="501F6B18"/>
    <w:multiLevelType w:val="hybridMultilevel"/>
    <w:tmpl w:val="2E72462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FE6ED4"/>
    <w:multiLevelType w:val="hybridMultilevel"/>
    <w:tmpl w:val="FF6EE3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726912"/>
    <w:multiLevelType w:val="hybridMultilevel"/>
    <w:tmpl w:val="36C6B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8016B2"/>
    <w:multiLevelType w:val="hybridMultilevel"/>
    <w:tmpl w:val="6B9CDD96"/>
    <w:lvl w:ilvl="0" w:tplc="71146CF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8" w15:restartNumberingAfterBreak="0">
    <w:nsid w:val="5AB511E7"/>
    <w:multiLevelType w:val="hybridMultilevel"/>
    <w:tmpl w:val="004CDA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CFF7DE2"/>
    <w:multiLevelType w:val="hybridMultilevel"/>
    <w:tmpl w:val="4B8CC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707136"/>
    <w:multiLevelType w:val="multilevel"/>
    <w:tmpl w:val="08D42278"/>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1" w15:restartNumberingAfterBreak="0">
    <w:nsid w:val="69E23F48"/>
    <w:multiLevelType w:val="hybridMultilevel"/>
    <w:tmpl w:val="C66A5474"/>
    <w:lvl w:ilvl="0" w:tplc="D5D4CD7C">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32" w15:restartNumberingAfterBreak="0">
    <w:nsid w:val="6A354A20"/>
    <w:multiLevelType w:val="multilevel"/>
    <w:tmpl w:val="DEC6DCB6"/>
    <w:lvl w:ilvl="0">
      <w:start w:val="7"/>
      <w:numFmt w:val="decimal"/>
      <w:lvlText w:val="%1."/>
      <w:lvlJc w:val="left"/>
      <w:pPr>
        <w:ind w:left="600" w:hanging="600"/>
      </w:pPr>
      <w:rPr>
        <w:rFonts w:hint="default"/>
      </w:rPr>
    </w:lvl>
    <w:lvl w:ilvl="1">
      <w:start w:val="2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3" w15:restartNumberingAfterBreak="0">
    <w:nsid w:val="7BDB4944"/>
    <w:multiLevelType w:val="hybridMultilevel"/>
    <w:tmpl w:val="B2CCCB2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EF6E82"/>
    <w:multiLevelType w:val="hybridMultilevel"/>
    <w:tmpl w:val="72303D9E"/>
    <w:lvl w:ilvl="0" w:tplc="C98476CE">
      <w:numFmt w:val="bullet"/>
      <w:lvlText w:val="-"/>
      <w:lvlJc w:val="left"/>
      <w:pPr>
        <w:ind w:left="1287" w:hanging="360"/>
      </w:pPr>
      <w:rPr>
        <w:rFonts w:ascii="Times New Roman" w:eastAsia="Times New Roman" w:hAnsi="Times New Roman" w:cs="Times New Roman" w:hint="default"/>
        <w:w w:val="100"/>
        <w:sz w:val="22"/>
        <w:szCs w:val="22"/>
        <w:lang w:val="en-US" w:eastAsia="en-US" w:bidi="en-US"/>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num w:numId="1">
    <w:abstractNumId w:val="27"/>
  </w:num>
  <w:num w:numId="2">
    <w:abstractNumId w:val="31"/>
  </w:num>
  <w:num w:numId="3">
    <w:abstractNumId w:val="19"/>
  </w:num>
  <w:num w:numId="4">
    <w:abstractNumId w:val="16"/>
  </w:num>
  <w:num w:numId="5">
    <w:abstractNumId w:val="21"/>
  </w:num>
  <w:num w:numId="6">
    <w:abstractNumId w:val="15"/>
  </w:num>
  <w:num w:numId="7">
    <w:abstractNumId w:val="0"/>
  </w:num>
  <w:num w:numId="8">
    <w:abstractNumId w:val="13"/>
  </w:num>
  <w:num w:numId="9">
    <w:abstractNumId w:val="1"/>
  </w:num>
  <w:num w:numId="10">
    <w:abstractNumId w:val="30"/>
  </w:num>
  <w:num w:numId="11">
    <w:abstractNumId w:val="32"/>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25"/>
  </w:num>
  <w:num w:numId="22">
    <w:abstractNumId w:val="20"/>
  </w:num>
  <w:num w:numId="23">
    <w:abstractNumId w:val="11"/>
  </w:num>
  <w:num w:numId="24">
    <w:abstractNumId w:val="17"/>
  </w:num>
  <w:num w:numId="25">
    <w:abstractNumId w:val="26"/>
  </w:num>
  <w:num w:numId="26">
    <w:abstractNumId w:val="12"/>
  </w:num>
  <w:num w:numId="27">
    <w:abstractNumId w:val="29"/>
  </w:num>
  <w:num w:numId="28">
    <w:abstractNumId w:val="28"/>
  </w:num>
  <w:num w:numId="29">
    <w:abstractNumId w:val="18"/>
  </w:num>
  <w:num w:numId="30">
    <w:abstractNumId w:val="22"/>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14"/>
  </w:num>
  <w:num w:numId="34">
    <w:abstractNumId w:val="34"/>
  </w:num>
  <w:num w:numId="35">
    <w:abstractNumId w:val="2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49AE"/>
    <w:rsid w:val="00005280"/>
    <w:rsid w:val="000055EB"/>
    <w:rsid w:val="00045D55"/>
    <w:rsid w:val="000532AD"/>
    <w:rsid w:val="000603C3"/>
    <w:rsid w:val="00065A67"/>
    <w:rsid w:val="000863B0"/>
    <w:rsid w:val="00095556"/>
    <w:rsid w:val="00097B2E"/>
    <w:rsid w:val="000C0983"/>
    <w:rsid w:val="000E044A"/>
    <w:rsid w:val="000E09C5"/>
    <w:rsid w:val="00125948"/>
    <w:rsid w:val="0012728F"/>
    <w:rsid w:val="001319C7"/>
    <w:rsid w:val="00146F02"/>
    <w:rsid w:val="0015602F"/>
    <w:rsid w:val="00170515"/>
    <w:rsid w:val="00197AD5"/>
    <w:rsid w:val="001E2358"/>
    <w:rsid w:val="001F31BF"/>
    <w:rsid w:val="0021573C"/>
    <w:rsid w:val="00267114"/>
    <w:rsid w:val="00294E0E"/>
    <w:rsid w:val="002A14B0"/>
    <w:rsid w:val="002A6169"/>
    <w:rsid w:val="002B7B81"/>
    <w:rsid w:val="002D4C54"/>
    <w:rsid w:val="002E18A0"/>
    <w:rsid w:val="002E3B5D"/>
    <w:rsid w:val="003021A8"/>
    <w:rsid w:val="00302A84"/>
    <w:rsid w:val="00324680"/>
    <w:rsid w:val="00336B49"/>
    <w:rsid w:val="003447C6"/>
    <w:rsid w:val="00385407"/>
    <w:rsid w:val="0039244B"/>
    <w:rsid w:val="003A6367"/>
    <w:rsid w:val="003E6877"/>
    <w:rsid w:val="003F4332"/>
    <w:rsid w:val="004459ED"/>
    <w:rsid w:val="00447A51"/>
    <w:rsid w:val="00490EC0"/>
    <w:rsid w:val="004A6BA2"/>
    <w:rsid w:val="004A6E85"/>
    <w:rsid w:val="004B04D3"/>
    <w:rsid w:val="004B5CD4"/>
    <w:rsid w:val="004C7268"/>
    <w:rsid w:val="004D35F5"/>
    <w:rsid w:val="004D506B"/>
    <w:rsid w:val="004E23ED"/>
    <w:rsid w:val="00522AC8"/>
    <w:rsid w:val="00535F5D"/>
    <w:rsid w:val="0054506C"/>
    <w:rsid w:val="005510A6"/>
    <w:rsid w:val="00555B15"/>
    <w:rsid w:val="00556E91"/>
    <w:rsid w:val="00560BAC"/>
    <w:rsid w:val="0057282A"/>
    <w:rsid w:val="00575EC9"/>
    <w:rsid w:val="00592323"/>
    <w:rsid w:val="005C392F"/>
    <w:rsid w:val="005C5AC1"/>
    <w:rsid w:val="005D25BF"/>
    <w:rsid w:val="005E685B"/>
    <w:rsid w:val="0060097B"/>
    <w:rsid w:val="00605D42"/>
    <w:rsid w:val="0062227C"/>
    <w:rsid w:val="00635D59"/>
    <w:rsid w:val="00662600"/>
    <w:rsid w:val="00667265"/>
    <w:rsid w:val="006745D3"/>
    <w:rsid w:val="00684688"/>
    <w:rsid w:val="006B112C"/>
    <w:rsid w:val="006B3C25"/>
    <w:rsid w:val="006C0480"/>
    <w:rsid w:val="006C3404"/>
    <w:rsid w:val="006E2C46"/>
    <w:rsid w:val="006F2BB8"/>
    <w:rsid w:val="007171A9"/>
    <w:rsid w:val="00736DFC"/>
    <w:rsid w:val="0075334B"/>
    <w:rsid w:val="0075424E"/>
    <w:rsid w:val="00760BA4"/>
    <w:rsid w:val="00767D5E"/>
    <w:rsid w:val="00777712"/>
    <w:rsid w:val="00781024"/>
    <w:rsid w:val="007B2477"/>
    <w:rsid w:val="007B4F4F"/>
    <w:rsid w:val="007C64E1"/>
    <w:rsid w:val="007C779D"/>
    <w:rsid w:val="007D3AB0"/>
    <w:rsid w:val="007E2FD0"/>
    <w:rsid w:val="007F54C7"/>
    <w:rsid w:val="007F5BED"/>
    <w:rsid w:val="00815322"/>
    <w:rsid w:val="008351D3"/>
    <w:rsid w:val="008C08F0"/>
    <w:rsid w:val="00906CC4"/>
    <w:rsid w:val="00910D5A"/>
    <w:rsid w:val="00911C67"/>
    <w:rsid w:val="00992C15"/>
    <w:rsid w:val="00997C6C"/>
    <w:rsid w:val="009B14C8"/>
    <w:rsid w:val="009D7EF6"/>
    <w:rsid w:val="00A30175"/>
    <w:rsid w:val="00A36729"/>
    <w:rsid w:val="00A849C1"/>
    <w:rsid w:val="00AB2E57"/>
    <w:rsid w:val="00AC1DF6"/>
    <w:rsid w:val="00AE15E6"/>
    <w:rsid w:val="00AF5FED"/>
    <w:rsid w:val="00B3035A"/>
    <w:rsid w:val="00B3663F"/>
    <w:rsid w:val="00B378B2"/>
    <w:rsid w:val="00B37F60"/>
    <w:rsid w:val="00B832C8"/>
    <w:rsid w:val="00B9337F"/>
    <w:rsid w:val="00BA53CE"/>
    <w:rsid w:val="00BD0FC1"/>
    <w:rsid w:val="00BD3480"/>
    <w:rsid w:val="00BD458E"/>
    <w:rsid w:val="00BF1D0F"/>
    <w:rsid w:val="00C00AC7"/>
    <w:rsid w:val="00C14D88"/>
    <w:rsid w:val="00C150DE"/>
    <w:rsid w:val="00C40B82"/>
    <w:rsid w:val="00C416C1"/>
    <w:rsid w:val="00C57D49"/>
    <w:rsid w:val="00C61375"/>
    <w:rsid w:val="00C6484B"/>
    <w:rsid w:val="00C86DB6"/>
    <w:rsid w:val="00C93F73"/>
    <w:rsid w:val="00C9501F"/>
    <w:rsid w:val="00CA7CE8"/>
    <w:rsid w:val="00CC48C1"/>
    <w:rsid w:val="00CE0EF6"/>
    <w:rsid w:val="00D1448B"/>
    <w:rsid w:val="00D54132"/>
    <w:rsid w:val="00D9364C"/>
    <w:rsid w:val="00DA4864"/>
    <w:rsid w:val="00DA49AE"/>
    <w:rsid w:val="00DD1DF5"/>
    <w:rsid w:val="00DD5C6D"/>
    <w:rsid w:val="00DE3BF6"/>
    <w:rsid w:val="00E037C3"/>
    <w:rsid w:val="00E11B61"/>
    <w:rsid w:val="00E41D00"/>
    <w:rsid w:val="00E82038"/>
    <w:rsid w:val="00EA1B44"/>
    <w:rsid w:val="00EA5681"/>
    <w:rsid w:val="00EC7257"/>
    <w:rsid w:val="00ED1094"/>
    <w:rsid w:val="00F01F25"/>
    <w:rsid w:val="00F158B4"/>
    <w:rsid w:val="00F23F31"/>
    <w:rsid w:val="00F35C51"/>
    <w:rsid w:val="00F40A24"/>
    <w:rsid w:val="00F46B76"/>
    <w:rsid w:val="00F52CB5"/>
    <w:rsid w:val="00F5465A"/>
    <w:rsid w:val="00F637DC"/>
    <w:rsid w:val="00F70C8E"/>
    <w:rsid w:val="00FA23B0"/>
    <w:rsid w:val="00FA7F51"/>
    <w:rsid w:val="00FB6E03"/>
    <w:rsid w:val="00FC7F2F"/>
    <w:rsid w:val="00FE6898"/>
    <w:rsid w:val="00FF2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45F454A"/>
  <w15:docId w15:val="{FCB03EF7-6BC9-407A-BF95-45DD8A4A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9AE"/>
    <w:rPr>
      <w:rFonts w:eastAsiaTheme="minorEastAsia"/>
      <w:lang w:eastAsia="ru-RU"/>
    </w:rPr>
  </w:style>
  <w:style w:type="paragraph" w:styleId="1">
    <w:name w:val="heading 1"/>
    <w:basedOn w:val="a"/>
    <w:next w:val="a"/>
    <w:link w:val="10"/>
    <w:uiPriority w:val="9"/>
    <w:qFormat/>
    <w:rsid w:val="00DA49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A49A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A49A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A49A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49A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DA49A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DA49AE"/>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DA49AE"/>
    <w:rPr>
      <w:rFonts w:asciiTheme="majorHAnsi" w:eastAsiaTheme="majorEastAsia" w:hAnsiTheme="majorHAnsi" w:cstheme="majorBidi"/>
      <w:b/>
      <w:bCs/>
      <w:i/>
      <w:iCs/>
      <w:color w:val="4F81BD" w:themeColor="accent1"/>
      <w:lang w:eastAsia="ru-RU"/>
    </w:rPr>
  </w:style>
  <w:style w:type="paragraph" w:styleId="a3">
    <w:name w:val="header"/>
    <w:basedOn w:val="a"/>
    <w:link w:val="a4"/>
    <w:uiPriority w:val="99"/>
    <w:unhideWhenUsed/>
    <w:rsid w:val="00DA49AE"/>
    <w:pPr>
      <w:widowControl w:val="0"/>
      <w:tabs>
        <w:tab w:val="center" w:pos="4677"/>
        <w:tab w:val="right" w:pos="9355"/>
      </w:tabs>
      <w:spacing w:after="0" w:line="240" w:lineRule="auto"/>
    </w:pPr>
    <w:rPr>
      <w:rFonts w:eastAsiaTheme="minorHAnsi"/>
      <w:lang w:val="en-US" w:eastAsia="en-US"/>
    </w:rPr>
  </w:style>
  <w:style w:type="character" w:customStyle="1" w:styleId="a4">
    <w:name w:val="Верхний колонтитул Знак"/>
    <w:basedOn w:val="a0"/>
    <w:link w:val="a3"/>
    <w:uiPriority w:val="99"/>
    <w:rsid w:val="00DA49AE"/>
    <w:rPr>
      <w:lang w:val="en-US"/>
    </w:rPr>
  </w:style>
  <w:style w:type="paragraph" w:styleId="a5">
    <w:name w:val="footer"/>
    <w:basedOn w:val="a"/>
    <w:link w:val="a6"/>
    <w:uiPriority w:val="99"/>
    <w:unhideWhenUsed/>
    <w:rsid w:val="00DA49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49AE"/>
    <w:rPr>
      <w:rFonts w:eastAsiaTheme="minorEastAsia"/>
      <w:lang w:eastAsia="ru-RU"/>
    </w:rPr>
  </w:style>
  <w:style w:type="paragraph" w:styleId="a7">
    <w:name w:val="Balloon Text"/>
    <w:basedOn w:val="a"/>
    <w:link w:val="a8"/>
    <w:uiPriority w:val="99"/>
    <w:semiHidden/>
    <w:unhideWhenUsed/>
    <w:rsid w:val="00DA49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49AE"/>
    <w:rPr>
      <w:rFonts w:ascii="Tahoma" w:eastAsiaTheme="minorEastAsia" w:hAnsi="Tahoma" w:cs="Tahoma"/>
      <w:sz w:val="16"/>
      <w:szCs w:val="16"/>
      <w:lang w:eastAsia="ru-RU"/>
    </w:rPr>
  </w:style>
  <w:style w:type="paragraph" w:styleId="a9">
    <w:name w:val="List Paragraph"/>
    <w:aliases w:val="References,List Paragraph (numbered (a)),Bullets,NUMBERED PARAGRAPH,List Paragraph 1,List_Paragraph,Multilevel para_II,Akapit z listą BS,IBL List Paragraph,List Paragraph nowy,Numbered List Paragraph,Bullet1,Numbered list,List Paragraph1"/>
    <w:basedOn w:val="a"/>
    <w:link w:val="aa"/>
    <w:uiPriority w:val="34"/>
    <w:qFormat/>
    <w:rsid w:val="00DA49AE"/>
    <w:pPr>
      <w:ind w:left="720"/>
      <w:contextualSpacing/>
    </w:pPr>
  </w:style>
  <w:style w:type="character" w:customStyle="1" w:styleId="aa">
    <w:name w:val="Абзац списка Знак"/>
    <w:aliases w:val="References Знак,List Paragraph (numbered (a)) Знак,Bullets Знак,NUMBERED PARAGRAPH Знак,List Paragraph 1 Знак,List_Paragraph Знак,Multilevel para_II Знак,Akapit z listą BS Знак,IBL List Paragraph Знак,List Paragraph nowy Знак"/>
    <w:link w:val="a9"/>
    <w:uiPriority w:val="34"/>
    <w:rsid w:val="00DA49AE"/>
    <w:rPr>
      <w:rFonts w:eastAsiaTheme="minorEastAsia"/>
      <w:lang w:eastAsia="ru-RU"/>
    </w:rPr>
  </w:style>
  <w:style w:type="paragraph" w:styleId="ab">
    <w:name w:val="Normal (Web)"/>
    <w:basedOn w:val="a"/>
    <w:uiPriority w:val="99"/>
    <w:unhideWhenUsed/>
    <w:rsid w:val="00DA49A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DA49AE"/>
    <w:rPr>
      <w:b/>
      <w:bCs/>
    </w:rPr>
  </w:style>
  <w:style w:type="character" w:styleId="ad">
    <w:name w:val="Hyperlink"/>
    <w:basedOn w:val="a0"/>
    <w:unhideWhenUsed/>
    <w:rsid w:val="00DA49AE"/>
    <w:rPr>
      <w:color w:val="0000FF"/>
      <w:u w:val="single"/>
    </w:rPr>
  </w:style>
  <w:style w:type="paragraph" w:styleId="ae">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f"/>
    <w:uiPriority w:val="1"/>
    <w:qFormat/>
    <w:rsid w:val="00DA49AE"/>
    <w:pPr>
      <w:spacing w:after="0" w:line="240" w:lineRule="auto"/>
    </w:pPr>
    <w:rPr>
      <w:rFonts w:eastAsiaTheme="minorEastAsia"/>
      <w:lang w:eastAsia="ru-RU"/>
    </w:rPr>
  </w:style>
  <w:style w:type="character" w:customStyle="1" w:styleId="af">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e"/>
    <w:uiPriority w:val="1"/>
    <w:locked/>
    <w:rsid w:val="00DA49AE"/>
    <w:rPr>
      <w:rFonts w:eastAsiaTheme="minorEastAsia"/>
      <w:lang w:eastAsia="ru-RU"/>
    </w:rPr>
  </w:style>
  <w:style w:type="character" w:styleId="af0">
    <w:name w:val="Subtle Emphasis"/>
    <w:basedOn w:val="a0"/>
    <w:uiPriority w:val="19"/>
    <w:qFormat/>
    <w:rsid w:val="00DA49AE"/>
    <w:rPr>
      <w:i/>
      <w:iCs/>
      <w:color w:val="808080" w:themeColor="text1" w:themeTint="7F"/>
    </w:rPr>
  </w:style>
  <w:style w:type="paragraph" w:styleId="af1">
    <w:name w:val="Subtitle"/>
    <w:basedOn w:val="a"/>
    <w:next w:val="a"/>
    <w:link w:val="af2"/>
    <w:unhideWhenUsed/>
    <w:qFormat/>
    <w:rsid w:val="00DA49AE"/>
    <w:pPr>
      <w:numPr>
        <w:ilvl w:val="1"/>
      </w:numPr>
      <w:spacing w:before="40" w:after="160" w:line="288" w:lineRule="auto"/>
      <w:ind w:left="144" w:right="720"/>
    </w:pPr>
    <w:rPr>
      <w:rFonts w:asciiTheme="majorHAnsi" w:eastAsiaTheme="majorEastAsia" w:hAnsiTheme="majorHAnsi" w:cstheme="majorBidi"/>
      <w:caps/>
      <w:color w:val="4F81BD" w:themeColor="accent1"/>
      <w:kern w:val="20"/>
      <w:sz w:val="64"/>
      <w:szCs w:val="20"/>
    </w:rPr>
  </w:style>
  <w:style w:type="character" w:customStyle="1" w:styleId="af2">
    <w:name w:val="Подзаголовок Знак"/>
    <w:basedOn w:val="a0"/>
    <w:link w:val="af1"/>
    <w:rsid w:val="00DA49AE"/>
    <w:rPr>
      <w:rFonts w:asciiTheme="majorHAnsi" w:eastAsiaTheme="majorEastAsia" w:hAnsiTheme="majorHAnsi" w:cstheme="majorBidi"/>
      <w:caps/>
      <w:color w:val="4F81BD" w:themeColor="accent1"/>
      <w:kern w:val="20"/>
      <w:sz w:val="64"/>
      <w:szCs w:val="20"/>
      <w:lang w:eastAsia="ru-RU"/>
    </w:rPr>
  </w:style>
  <w:style w:type="paragraph" w:customStyle="1" w:styleId="11">
    <w:name w:val="Обычный (Интернет)1"/>
    <w:basedOn w:val="a"/>
    <w:rsid w:val="00DA49AE"/>
    <w:pPr>
      <w:suppressAutoHyphens/>
      <w:spacing w:before="28" w:after="28" w:line="100" w:lineRule="atLeast"/>
    </w:pPr>
    <w:rPr>
      <w:rFonts w:ascii="Times New Roman" w:eastAsia="Times New Roman" w:hAnsi="Times New Roman" w:cs="Times New Roman"/>
      <w:kern w:val="1"/>
      <w:sz w:val="24"/>
      <w:szCs w:val="24"/>
      <w:lang w:eastAsia="ar-SA"/>
    </w:rPr>
  </w:style>
  <w:style w:type="paragraph" w:customStyle="1" w:styleId="12">
    <w:name w:val="Абзац списка1"/>
    <w:basedOn w:val="a"/>
    <w:rsid w:val="00DA49AE"/>
    <w:pPr>
      <w:suppressAutoHyphens/>
      <w:ind w:left="720"/>
    </w:pPr>
    <w:rPr>
      <w:rFonts w:ascii="Calibri" w:eastAsia="Lucida Sans Unicode" w:hAnsi="Calibri" w:cs="Calibri"/>
      <w:kern w:val="1"/>
      <w:lang w:eastAsia="ar-SA"/>
    </w:rPr>
  </w:style>
  <w:style w:type="character" w:customStyle="1" w:styleId="WW8Num2z0">
    <w:name w:val="WW8Num2z0"/>
    <w:rsid w:val="00DA49AE"/>
    <w:rPr>
      <w:rFonts w:ascii="Symbol" w:hAnsi="Symbol" w:cs="Symbol"/>
      <w:b w:val="0"/>
      <w:i w:val="0"/>
    </w:rPr>
  </w:style>
  <w:style w:type="character" w:customStyle="1" w:styleId="WW8Num3z1">
    <w:name w:val="WW8Num3z1"/>
    <w:rsid w:val="00DA49AE"/>
    <w:rPr>
      <w:rFonts w:ascii="Symbol" w:hAnsi="Symbol" w:cs="Symbol"/>
    </w:rPr>
  </w:style>
  <w:style w:type="character" w:customStyle="1" w:styleId="WW8Num4z1">
    <w:name w:val="WW8Num4z1"/>
    <w:rsid w:val="00DA49AE"/>
    <w:rPr>
      <w:rFonts w:ascii="Symbol" w:hAnsi="Symbol" w:cs="Symbol"/>
    </w:rPr>
  </w:style>
  <w:style w:type="character" w:customStyle="1" w:styleId="WW8Num5z0">
    <w:name w:val="WW8Num5z0"/>
    <w:rsid w:val="00DA49AE"/>
    <w:rPr>
      <w:b/>
    </w:rPr>
  </w:style>
  <w:style w:type="character" w:customStyle="1" w:styleId="WW8Num6z0">
    <w:name w:val="WW8Num6z0"/>
    <w:rsid w:val="00DA49AE"/>
    <w:rPr>
      <w:b/>
    </w:rPr>
  </w:style>
  <w:style w:type="character" w:customStyle="1" w:styleId="WW8Num8z1">
    <w:name w:val="WW8Num8z1"/>
    <w:rsid w:val="00DA49AE"/>
    <w:rPr>
      <w:b/>
      <w:i w:val="0"/>
    </w:rPr>
  </w:style>
  <w:style w:type="character" w:customStyle="1" w:styleId="WW8Num9z0">
    <w:name w:val="WW8Num9z0"/>
    <w:rsid w:val="00DA49AE"/>
    <w:rPr>
      <w:b/>
    </w:rPr>
  </w:style>
  <w:style w:type="character" w:customStyle="1" w:styleId="WW8Num10z1">
    <w:name w:val="WW8Num10z1"/>
    <w:rsid w:val="00DA49AE"/>
    <w:rPr>
      <w:rFonts w:cs="Times New Roman"/>
    </w:rPr>
  </w:style>
  <w:style w:type="character" w:customStyle="1" w:styleId="WW8Num11z1">
    <w:name w:val="WW8Num11z1"/>
    <w:rsid w:val="00DA49AE"/>
    <w:rPr>
      <w:rFonts w:eastAsia="Times New Roman" w:cs="Times New Roman"/>
    </w:rPr>
  </w:style>
  <w:style w:type="character" w:customStyle="1" w:styleId="13">
    <w:name w:val="Основной шрифт абзаца1"/>
    <w:rsid w:val="00DA49AE"/>
  </w:style>
  <w:style w:type="character" w:customStyle="1" w:styleId="s0">
    <w:name w:val="s0"/>
    <w:rsid w:val="00DA49AE"/>
    <w:rPr>
      <w:rFonts w:ascii="Times New Roman" w:hAnsi="Times New Roman" w:cs="Times New Roman"/>
      <w:b w:val="0"/>
      <w:bCs w:val="0"/>
      <w:i w:val="0"/>
      <w:iCs w:val="0"/>
      <w:dstrike/>
      <w:color w:val="000000"/>
      <w:sz w:val="28"/>
      <w:szCs w:val="28"/>
      <w:u w:val="none"/>
    </w:rPr>
  </w:style>
  <w:style w:type="character" w:customStyle="1" w:styleId="ListLabel1">
    <w:name w:val="ListLabel 1"/>
    <w:rsid w:val="00DA49AE"/>
    <w:rPr>
      <w:b w:val="0"/>
      <w:i w:val="0"/>
    </w:rPr>
  </w:style>
  <w:style w:type="character" w:customStyle="1" w:styleId="ListLabel2">
    <w:name w:val="ListLabel 2"/>
    <w:rsid w:val="00DA49AE"/>
    <w:rPr>
      <w:b/>
    </w:rPr>
  </w:style>
  <w:style w:type="character" w:customStyle="1" w:styleId="ListLabel3">
    <w:name w:val="ListLabel 3"/>
    <w:rsid w:val="00DA49AE"/>
    <w:rPr>
      <w:b/>
      <w:i w:val="0"/>
    </w:rPr>
  </w:style>
  <w:style w:type="character" w:customStyle="1" w:styleId="ListLabel4">
    <w:name w:val="ListLabel 4"/>
    <w:rsid w:val="00DA49AE"/>
    <w:rPr>
      <w:rFonts w:cs="Times New Roman"/>
    </w:rPr>
  </w:style>
  <w:style w:type="character" w:customStyle="1" w:styleId="ListLabel5">
    <w:name w:val="ListLabel 5"/>
    <w:rsid w:val="00DA49AE"/>
    <w:rPr>
      <w:rFonts w:eastAsia="Times New Roman" w:cs="Times New Roman"/>
    </w:rPr>
  </w:style>
  <w:style w:type="character" w:customStyle="1" w:styleId="af3">
    <w:name w:val="Символ нумерации"/>
    <w:rsid w:val="00DA49AE"/>
  </w:style>
  <w:style w:type="paragraph" w:customStyle="1" w:styleId="14">
    <w:name w:val="Заголовок1"/>
    <w:basedOn w:val="a"/>
    <w:next w:val="af4"/>
    <w:rsid w:val="00DA49AE"/>
    <w:pPr>
      <w:keepNext/>
      <w:suppressAutoHyphens/>
      <w:spacing w:before="240" w:after="120"/>
    </w:pPr>
    <w:rPr>
      <w:rFonts w:ascii="Arial" w:eastAsia="Lucida Sans Unicode" w:hAnsi="Arial" w:cs="Mangal"/>
      <w:kern w:val="1"/>
      <w:sz w:val="28"/>
      <w:szCs w:val="28"/>
      <w:lang w:eastAsia="ar-SA"/>
    </w:rPr>
  </w:style>
  <w:style w:type="paragraph" w:styleId="af4">
    <w:name w:val="Body Text"/>
    <w:basedOn w:val="a"/>
    <w:link w:val="af5"/>
    <w:rsid w:val="00DA49AE"/>
    <w:pPr>
      <w:suppressAutoHyphens/>
      <w:spacing w:after="120"/>
    </w:pPr>
    <w:rPr>
      <w:rFonts w:ascii="Calibri" w:eastAsia="Lucida Sans Unicode" w:hAnsi="Calibri" w:cs="Calibri"/>
      <w:kern w:val="1"/>
      <w:lang w:eastAsia="ar-SA"/>
    </w:rPr>
  </w:style>
  <w:style w:type="character" w:customStyle="1" w:styleId="af5">
    <w:name w:val="Основной текст Знак"/>
    <w:basedOn w:val="a0"/>
    <w:link w:val="af4"/>
    <w:rsid w:val="00DA49AE"/>
    <w:rPr>
      <w:rFonts w:ascii="Calibri" w:eastAsia="Lucida Sans Unicode" w:hAnsi="Calibri" w:cs="Calibri"/>
      <w:kern w:val="1"/>
      <w:lang w:eastAsia="ar-SA"/>
    </w:rPr>
  </w:style>
  <w:style w:type="paragraph" w:styleId="af6">
    <w:name w:val="List"/>
    <w:basedOn w:val="af4"/>
    <w:rsid w:val="00DA49AE"/>
    <w:rPr>
      <w:rFonts w:cs="Mangal"/>
    </w:rPr>
  </w:style>
  <w:style w:type="paragraph" w:customStyle="1" w:styleId="15">
    <w:name w:val="Название1"/>
    <w:basedOn w:val="a"/>
    <w:rsid w:val="00DA49AE"/>
    <w:pPr>
      <w:suppressLineNumbers/>
      <w:suppressAutoHyphens/>
      <w:spacing w:before="120" w:after="120"/>
    </w:pPr>
    <w:rPr>
      <w:rFonts w:ascii="Calibri" w:eastAsia="Lucida Sans Unicode" w:hAnsi="Calibri" w:cs="Mangal"/>
      <w:i/>
      <w:iCs/>
      <w:kern w:val="1"/>
      <w:sz w:val="24"/>
      <w:szCs w:val="24"/>
      <w:lang w:eastAsia="ar-SA"/>
    </w:rPr>
  </w:style>
  <w:style w:type="paragraph" w:customStyle="1" w:styleId="16">
    <w:name w:val="Указатель1"/>
    <w:basedOn w:val="a"/>
    <w:rsid w:val="00DA49AE"/>
    <w:pPr>
      <w:suppressLineNumbers/>
      <w:suppressAutoHyphens/>
    </w:pPr>
    <w:rPr>
      <w:rFonts w:ascii="Calibri" w:eastAsia="Lucida Sans Unicode" w:hAnsi="Calibri" w:cs="Mangal"/>
      <w:kern w:val="1"/>
      <w:lang w:eastAsia="ar-SA"/>
    </w:rPr>
  </w:style>
  <w:style w:type="paragraph" w:customStyle="1" w:styleId="17">
    <w:name w:val="Текст выноски1"/>
    <w:basedOn w:val="a"/>
    <w:rsid w:val="00DA49AE"/>
    <w:pPr>
      <w:suppressAutoHyphens/>
      <w:spacing w:after="0" w:line="100" w:lineRule="atLeast"/>
    </w:pPr>
    <w:rPr>
      <w:rFonts w:ascii="Tahoma" w:eastAsia="Lucida Sans Unicode" w:hAnsi="Tahoma" w:cs="Tahoma"/>
      <w:kern w:val="1"/>
      <w:sz w:val="16"/>
      <w:szCs w:val="16"/>
      <w:lang w:eastAsia="ar-SA"/>
    </w:rPr>
  </w:style>
  <w:style w:type="paragraph" w:customStyle="1" w:styleId="18">
    <w:name w:val="Обычный (веб)1"/>
    <w:basedOn w:val="a"/>
    <w:rsid w:val="00DA49AE"/>
    <w:pPr>
      <w:suppressAutoHyphens/>
      <w:spacing w:before="280" w:after="280" w:line="100" w:lineRule="atLeast"/>
    </w:pPr>
    <w:rPr>
      <w:rFonts w:ascii="Times New Roman" w:eastAsia="Times New Roman" w:hAnsi="Times New Roman" w:cs="Mangal"/>
      <w:kern w:val="1"/>
      <w:sz w:val="24"/>
      <w:szCs w:val="24"/>
      <w:lang w:eastAsia="hi-IN" w:bidi="hi-IN"/>
    </w:rPr>
  </w:style>
  <w:style w:type="paragraph" w:customStyle="1" w:styleId="af7">
    <w:name w:val="Содержимое таблицы"/>
    <w:basedOn w:val="a"/>
    <w:rsid w:val="00DA49AE"/>
    <w:pPr>
      <w:suppressLineNumbers/>
      <w:suppressAutoHyphens/>
    </w:pPr>
    <w:rPr>
      <w:rFonts w:ascii="Calibri" w:eastAsia="Lucida Sans Unicode" w:hAnsi="Calibri" w:cs="Calibri"/>
      <w:kern w:val="1"/>
      <w:lang w:eastAsia="ar-SA"/>
    </w:rPr>
  </w:style>
  <w:style w:type="paragraph" w:customStyle="1" w:styleId="af8">
    <w:name w:val="Заголовок таблицы"/>
    <w:basedOn w:val="af7"/>
    <w:rsid w:val="00DA49AE"/>
    <w:pPr>
      <w:jc w:val="center"/>
    </w:pPr>
    <w:rPr>
      <w:b/>
      <w:bCs/>
    </w:rPr>
  </w:style>
  <w:style w:type="paragraph" w:styleId="af9">
    <w:name w:val="Title"/>
    <w:basedOn w:val="a"/>
    <w:next w:val="af1"/>
    <w:link w:val="afa"/>
    <w:qFormat/>
    <w:rsid w:val="00DA49AE"/>
    <w:pPr>
      <w:suppressAutoHyphens/>
      <w:spacing w:after="0" w:line="288" w:lineRule="auto"/>
      <w:jc w:val="center"/>
    </w:pPr>
    <w:rPr>
      <w:rFonts w:ascii="Arial" w:eastAsia="Times New Roman" w:hAnsi="Arial" w:cs="Arial"/>
      <w:kern w:val="1"/>
      <w:sz w:val="36"/>
      <w:szCs w:val="20"/>
      <w:lang w:eastAsia="ar-SA"/>
    </w:rPr>
  </w:style>
  <w:style w:type="character" w:customStyle="1" w:styleId="afa">
    <w:name w:val="Заголовок Знак"/>
    <w:basedOn w:val="a0"/>
    <w:link w:val="af9"/>
    <w:rsid w:val="00DA49AE"/>
    <w:rPr>
      <w:rFonts w:ascii="Arial" w:eastAsia="Times New Roman" w:hAnsi="Arial" w:cs="Arial"/>
      <w:kern w:val="1"/>
      <w:sz w:val="36"/>
      <w:szCs w:val="20"/>
      <w:lang w:eastAsia="ar-SA"/>
    </w:rPr>
  </w:style>
  <w:style w:type="character" w:customStyle="1" w:styleId="31">
    <w:name w:val="Основной текст с отступом 3 Знак"/>
    <w:basedOn w:val="a0"/>
    <w:link w:val="32"/>
    <w:uiPriority w:val="99"/>
    <w:semiHidden/>
    <w:rsid w:val="00DA49AE"/>
    <w:rPr>
      <w:rFonts w:ascii="Calibri" w:eastAsia="Lucida Sans Unicode" w:hAnsi="Calibri" w:cs="Calibri"/>
      <w:kern w:val="1"/>
      <w:sz w:val="16"/>
      <w:szCs w:val="16"/>
      <w:lang w:eastAsia="ar-SA"/>
    </w:rPr>
  </w:style>
  <w:style w:type="paragraph" w:styleId="32">
    <w:name w:val="Body Text Indent 3"/>
    <w:basedOn w:val="a"/>
    <w:link w:val="31"/>
    <w:uiPriority w:val="99"/>
    <w:semiHidden/>
    <w:unhideWhenUsed/>
    <w:rsid w:val="00DA49AE"/>
    <w:pPr>
      <w:suppressAutoHyphens/>
      <w:spacing w:after="120"/>
      <w:ind w:left="283"/>
    </w:pPr>
    <w:rPr>
      <w:rFonts w:ascii="Calibri" w:eastAsia="Lucida Sans Unicode" w:hAnsi="Calibri" w:cs="Calibri"/>
      <w:kern w:val="1"/>
      <w:sz w:val="16"/>
      <w:szCs w:val="16"/>
      <w:lang w:eastAsia="ar-SA"/>
    </w:rPr>
  </w:style>
  <w:style w:type="character" w:customStyle="1" w:styleId="310">
    <w:name w:val="Основной текст с отступом 3 Знак1"/>
    <w:basedOn w:val="a0"/>
    <w:uiPriority w:val="99"/>
    <w:semiHidden/>
    <w:rsid w:val="00DA49AE"/>
    <w:rPr>
      <w:rFonts w:eastAsiaTheme="minorEastAsia"/>
      <w:sz w:val="16"/>
      <w:szCs w:val="16"/>
      <w:lang w:eastAsia="ru-RU"/>
    </w:rPr>
  </w:style>
  <w:style w:type="paragraph" w:styleId="afb">
    <w:name w:val="footnote text"/>
    <w:aliases w:val="single space,fn,FOOTNOTES,Footnote Text Char1,Footnote Text Char2 Char,Footnote Text Char1 Char Char,Footnote Text Char2 Char Char Char,Footnote Text Char1 Char Char Char Char,Footnote Text Char2 Char Char Char Char Char,ft,footnote text"/>
    <w:basedOn w:val="a"/>
    <w:link w:val="afc"/>
    <w:rsid w:val="00DA49AE"/>
    <w:pPr>
      <w:spacing w:after="0" w:line="240" w:lineRule="auto"/>
    </w:pPr>
    <w:rPr>
      <w:rFonts w:ascii="Times New Roman" w:eastAsia="Times New Roman" w:hAnsi="Times New Roman" w:cs="Times New Roman"/>
      <w:sz w:val="20"/>
      <w:szCs w:val="20"/>
      <w:lang w:eastAsia="en-US"/>
    </w:rPr>
  </w:style>
  <w:style w:type="character" w:customStyle="1" w:styleId="afc">
    <w:name w:val="Текст сноски Знак"/>
    <w:aliases w:val="single space Знак,fn Знак,FOOTNOTES Знак,Footnote Text Char1 Знак,Footnote Text Char2 Char Знак,Footnote Text Char1 Char Char Знак,Footnote Text Char2 Char Char Char Знак,Footnote Text Char1 Char Char Char Char Знак,ft Знак"/>
    <w:basedOn w:val="a0"/>
    <w:link w:val="afb"/>
    <w:rsid w:val="00DA49AE"/>
    <w:rPr>
      <w:rFonts w:ascii="Times New Roman" w:eastAsia="Times New Roman" w:hAnsi="Times New Roman" w:cs="Times New Roman"/>
      <w:sz w:val="20"/>
      <w:szCs w:val="20"/>
    </w:rPr>
  </w:style>
  <w:style w:type="character" w:styleId="afd">
    <w:name w:val="footnote reference"/>
    <w:aliases w:val="Ref,de nota al pie,16 Point,Superscript 6 Point,ftref,Footnote,BVI fnr,Знак сноски 1,Footnote Reference Number,Footnote Reference Char Char Char,Char Char Char Char Car Char,fr,Used by Word for Help footnote symbols,SUPERS,R, BVI fnr"/>
    <w:link w:val="BVIfnrCarCarCarCarChar"/>
    <w:rsid w:val="00DA49AE"/>
    <w:rPr>
      <w:vertAlign w:val="superscript"/>
    </w:rPr>
  </w:style>
  <w:style w:type="paragraph" w:customStyle="1" w:styleId="BVIfnrCarCarCarCarChar">
    <w:name w:val="BVI fnr Car Car Car Car Char"/>
    <w:basedOn w:val="a"/>
    <w:link w:val="afd"/>
    <w:rsid w:val="00DA49AE"/>
    <w:pPr>
      <w:widowControl w:val="0"/>
      <w:adjustRightInd w:val="0"/>
      <w:spacing w:after="160" w:line="240" w:lineRule="exact"/>
      <w:jc w:val="both"/>
      <w:textAlignment w:val="baseline"/>
    </w:pPr>
    <w:rPr>
      <w:rFonts w:eastAsiaTheme="minorHAnsi"/>
      <w:vertAlign w:val="superscript"/>
      <w:lang w:eastAsia="en-US"/>
    </w:rPr>
  </w:style>
  <w:style w:type="paragraph" w:styleId="afe">
    <w:name w:val="Body Text Indent"/>
    <w:basedOn w:val="a"/>
    <w:link w:val="aff"/>
    <w:uiPriority w:val="99"/>
    <w:semiHidden/>
    <w:unhideWhenUsed/>
    <w:rsid w:val="00DA49AE"/>
    <w:pPr>
      <w:suppressAutoHyphens/>
      <w:spacing w:after="120"/>
      <w:ind w:left="283"/>
    </w:pPr>
    <w:rPr>
      <w:rFonts w:ascii="Calibri" w:eastAsia="Lucida Sans Unicode" w:hAnsi="Calibri" w:cs="Calibri"/>
      <w:kern w:val="1"/>
      <w:lang w:eastAsia="ar-SA"/>
    </w:rPr>
  </w:style>
  <w:style w:type="character" w:customStyle="1" w:styleId="aff">
    <w:name w:val="Основной текст с отступом Знак"/>
    <w:basedOn w:val="a0"/>
    <w:link w:val="afe"/>
    <w:uiPriority w:val="99"/>
    <w:semiHidden/>
    <w:rsid w:val="00DA49AE"/>
    <w:rPr>
      <w:rFonts w:ascii="Calibri" w:eastAsia="Lucida Sans Unicode" w:hAnsi="Calibri" w:cs="Calibri"/>
      <w:kern w:val="1"/>
      <w:lang w:eastAsia="ar-SA"/>
    </w:rPr>
  </w:style>
  <w:style w:type="paragraph" w:customStyle="1" w:styleId="aff0">
    <w:name w:val="Знак"/>
    <w:basedOn w:val="a"/>
    <w:rsid w:val="00DA49AE"/>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TableParagraph">
    <w:name w:val="Table Paragraph"/>
    <w:basedOn w:val="a"/>
    <w:uiPriority w:val="1"/>
    <w:qFormat/>
    <w:rsid w:val="00DA49AE"/>
    <w:pPr>
      <w:widowControl w:val="0"/>
      <w:autoSpaceDE w:val="0"/>
      <w:autoSpaceDN w:val="0"/>
      <w:spacing w:after="0" w:line="240" w:lineRule="auto"/>
    </w:pPr>
    <w:rPr>
      <w:rFonts w:ascii="Times New Roman" w:eastAsia="Times New Roman" w:hAnsi="Times New Roman" w:cs="Times New Roman"/>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31</Pages>
  <Words>8356</Words>
  <Characters>47632</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55877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Деймундт</dc:creator>
  <cp:lastModifiedBy>Томирис</cp:lastModifiedBy>
  <cp:revision>38</cp:revision>
  <dcterms:created xsi:type="dcterms:W3CDTF">2020-04-27T08:05:00Z</dcterms:created>
  <dcterms:modified xsi:type="dcterms:W3CDTF">2020-04-28T04:57:00Z</dcterms:modified>
</cp:coreProperties>
</file>